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jpeg" Extension="jpeg"/>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ind w:firstLine="440" w:firstLineChars="100"/>
        <w:rPr>
          <w:rFonts w:ascii="微软雅黑" w:hAnsi="微软雅黑" w:eastAsia="微软雅黑" w:cs="微软雅黑"/>
          <w:b/>
          <w:bCs/>
          <w:sz w:val="44"/>
          <w:szCs w:val="44"/>
          <w:lang w:eastAsia="zh-CN"/>
        </w:rPr>
      </w:pPr>
      <w:bookmarkStart w:id="30" w:name="_GoBack"/>
      <w:bookmarkEnd w:id="30"/>
    </w:p>
    <w:p>
      <w:pPr>
        <w:ind w:firstLine="880" w:firstLineChars="200"/>
        <w:rPr>
          <w:rFonts w:ascii="微软雅黑" w:hAnsi="微软雅黑" w:eastAsia="微软雅黑" w:cs="微软雅黑"/>
          <w:b/>
          <w:bCs/>
          <w:sz w:val="44"/>
          <w:szCs w:val="44"/>
          <w:lang w:eastAsia="zh-CN"/>
        </w:rPr>
      </w:pPr>
    </w:p>
    <w:p>
      <w:pPr>
        <w:ind w:firstLine="880" w:firstLineChars="200"/>
        <w:rPr>
          <w:rFonts w:ascii="微软雅黑" w:hAnsi="微软雅黑" w:eastAsia="微软雅黑" w:cs="微软雅黑"/>
          <w:b/>
          <w:bCs/>
          <w:sz w:val="44"/>
          <w:szCs w:val="44"/>
          <w:lang w:eastAsia="zh-CN"/>
        </w:rPr>
      </w:pPr>
    </w:p>
    <w:p>
      <w:pPr>
        <w:jc w:val="center"/>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河南省企业安全风险辨识管控与隐</w:t>
      </w:r>
    </w:p>
    <w:p>
      <w:pPr>
        <w:jc w:val="center"/>
        <w:rPr>
          <w:rFonts w:ascii="微软雅黑" w:hAnsi="微软雅黑" w:eastAsia="微软雅黑" w:cs="微软雅黑"/>
          <w:b/>
          <w:bCs/>
          <w:sz w:val="44"/>
          <w:szCs w:val="44"/>
          <w:lang w:eastAsia="zh-CN"/>
        </w:rPr>
      </w:pPr>
      <w:r>
        <w:rPr>
          <w:rFonts w:hint="eastAsia" w:ascii="微软雅黑" w:hAnsi="微软雅黑" w:eastAsia="微软雅黑" w:cs="微软雅黑"/>
          <w:b/>
          <w:bCs/>
          <w:sz w:val="44"/>
          <w:szCs w:val="44"/>
          <w:lang w:eastAsia="zh-CN"/>
        </w:rPr>
        <w:t>患排查治理双重预防体系建设导则</w:t>
      </w:r>
    </w:p>
    <w:p>
      <w:pPr>
        <w:jc w:val="center"/>
        <w:rPr>
          <w:rFonts w:ascii="黑体" w:hAnsi="黑体" w:eastAsia="黑体" w:cs="黑体"/>
          <w:sz w:val="36"/>
          <w:szCs w:val="36"/>
          <w:lang w:eastAsia="zh-CN"/>
        </w:rPr>
      </w:pPr>
      <w:r>
        <w:rPr>
          <w:rFonts w:hint="eastAsia" w:ascii="黑体" w:hAnsi="黑体" w:eastAsia="黑体" w:cs="黑体"/>
          <w:sz w:val="36"/>
          <w:szCs w:val="36"/>
          <w:lang w:eastAsia="zh-CN"/>
        </w:rPr>
        <w:t>（试用）</w:t>
      </w: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ind w:firstLine="2520" w:firstLineChars="700"/>
        <w:rPr>
          <w:rFonts w:ascii="黑体" w:hAnsi="黑体" w:eastAsia="黑体" w:cs="黑体"/>
          <w:sz w:val="36"/>
          <w:szCs w:val="36"/>
        </w:rPr>
      </w:pPr>
    </w:p>
    <w:p>
      <w:pPr>
        <w:jc w:val="center"/>
        <w:rPr>
          <w:rFonts w:ascii="黑体" w:hAnsi="黑体" w:eastAsia="黑体" w:cs="黑体"/>
          <w:sz w:val="36"/>
          <w:szCs w:val="36"/>
          <w:lang w:eastAsia="zh-CN"/>
        </w:rPr>
      </w:pPr>
      <w:r>
        <w:rPr>
          <w:rFonts w:hint="eastAsia" w:ascii="黑体" w:hAnsi="黑体" w:eastAsia="黑体" w:cs="黑体"/>
          <w:sz w:val="36"/>
          <w:szCs w:val="36"/>
          <w:lang w:eastAsia="zh-CN"/>
        </w:rPr>
        <w:t>河南省人民政府安全生产委员会办公室</w:t>
      </w:r>
    </w:p>
    <w:p>
      <w:pPr>
        <w:jc w:val="center"/>
        <w:rPr>
          <w:rFonts w:ascii="黑体" w:hAnsi="黑体" w:eastAsia="黑体" w:cs="黑体"/>
          <w:sz w:val="36"/>
          <w:szCs w:val="36"/>
          <w:lang w:eastAsia="zh-CN"/>
        </w:rPr>
      </w:pPr>
      <w:r>
        <w:rPr>
          <w:rFonts w:ascii="黑体" w:hAnsi="黑体" w:eastAsia="黑体" w:cs="黑体"/>
          <w:sz w:val="36"/>
          <w:szCs w:val="36"/>
          <w:lang w:eastAsia="zh-CN"/>
        </w:rPr>
        <w:t>2018</w:t>
      </w:r>
      <w:r>
        <w:rPr>
          <w:rFonts w:hint="eastAsia" w:ascii="黑体" w:hAnsi="黑体" w:eastAsia="黑体" w:cs="黑体"/>
          <w:sz w:val="36"/>
          <w:szCs w:val="36"/>
          <w:lang w:eastAsia="zh-CN"/>
        </w:rPr>
        <w:t>年</w:t>
      </w:r>
      <w:r>
        <w:rPr>
          <w:rFonts w:ascii="黑体" w:hAnsi="黑体" w:eastAsia="黑体" w:cs="黑体"/>
          <w:sz w:val="36"/>
          <w:szCs w:val="36"/>
          <w:lang w:eastAsia="zh-CN"/>
        </w:rPr>
        <w:t>11</w:t>
      </w:r>
      <w:r>
        <w:rPr>
          <w:rFonts w:hint="eastAsia" w:ascii="黑体" w:hAnsi="黑体" w:eastAsia="黑体" w:cs="黑体"/>
          <w:sz w:val="36"/>
          <w:szCs w:val="36"/>
          <w:lang w:eastAsia="zh-CN"/>
        </w:rPr>
        <w:t>月</w:t>
      </w:r>
      <w:r>
        <w:rPr>
          <w:rFonts w:ascii="黑体" w:hAnsi="黑体" w:eastAsia="黑体" w:cs="黑体"/>
          <w:sz w:val="36"/>
          <w:szCs w:val="36"/>
          <w:lang w:eastAsia="zh-CN"/>
        </w:rPr>
        <w:t>12</w:t>
      </w:r>
      <w:r>
        <w:rPr>
          <w:rFonts w:hint="eastAsia" w:ascii="黑体" w:hAnsi="黑体" w:eastAsia="黑体" w:cs="黑体"/>
          <w:sz w:val="36"/>
          <w:szCs w:val="36"/>
          <w:lang w:eastAsia="zh-CN"/>
        </w:rPr>
        <w:t>日</w:t>
      </w:r>
    </w:p>
    <w:p>
      <w:pPr>
        <w:ind w:firstLine="2520" w:firstLineChars="700"/>
        <w:jc w:val="center"/>
        <w:rPr>
          <w:rFonts w:ascii="黑体" w:hAnsi="黑体" w:eastAsia="黑体" w:cs="黑体"/>
          <w:sz w:val="36"/>
          <w:szCs w:val="36"/>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ind w:firstLine="2520" w:firstLineChars="700"/>
        <w:rPr>
          <w:rFonts w:ascii="黑体" w:hAnsi="黑体" w:eastAsia="黑体" w:cs="黑体"/>
          <w:sz w:val="36"/>
          <w:szCs w:val="36"/>
          <w:lang w:eastAsia="zh-CN"/>
        </w:rPr>
      </w:pPr>
    </w:p>
    <w:p>
      <w:pPr>
        <w:jc w:val="center"/>
        <w:rPr>
          <w:rFonts w:ascii="黑体" w:hAnsi="黑体" w:eastAsia="黑体" w:cs="黑体"/>
          <w:sz w:val="36"/>
          <w:szCs w:val="36"/>
          <w:lang w:eastAsia="zh-CN"/>
        </w:rPr>
      </w:pPr>
      <w:r>
        <w:rPr>
          <w:rFonts w:hint="eastAsia" w:ascii="黑体" w:hAnsi="黑体" w:eastAsia="黑体" w:cs="黑体"/>
          <w:sz w:val="36"/>
          <w:szCs w:val="36"/>
        </w:rPr>
        <w:t>目</w:t>
      </w:r>
      <w:r>
        <w:rPr>
          <w:rFonts w:ascii="黑体" w:hAnsi="黑体" w:eastAsia="黑体" w:cs="黑体"/>
          <w:sz w:val="36"/>
          <w:szCs w:val="36"/>
        </w:rPr>
        <w:tab/>
      </w:r>
      <w:r>
        <w:rPr>
          <w:rFonts w:ascii="黑体" w:hAnsi="黑体" w:eastAsia="黑体" w:cs="黑体"/>
          <w:sz w:val="36"/>
          <w:szCs w:val="36"/>
          <w:lang w:eastAsia="zh-CN"/>
        </w:rPr>
        <w:t xml:space="preserve">   </w:t>
      </w:r>
      <w:r>
        <w:rPr>
          <w:rFonts w:hint="eastAsia" w:ascii="黑体" w:hAnsi="黑体" w:eastAsia="黑体" w:cs="黑体"/>
          <w:sz w:val="36"/>
          <w:szCs w:val="36"/>
          <w:lang w:eastAsia="zh-CN"/>
        </w:rPr>
        <w:t>录</w:t>
      </w:r>
    </w:p>
    <w:p>
      <w:pPr>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 </w:instrText>
      </w:r>
      <w:r>
        <w:rPr>
          <w:rFonts w:ascii="楷体" w:hAnsi="楷体" w:eastAsia="楷体" w:cs="楷体"/>
          <w:sz w:val="32"/>
          <w:szCs w:val="32"/>
        </w:rPr>
        <w:fldChar w:fldCharType="separate"/>
      </w:r>
      <w:r>
        <w:rPr>
          <w:rFonts w:hint="eastAsia" w:ascii="楷体" w:hAnsi="楷体" w:eastAsia="楷体" w:cs="楷体"/>
          <w:sz w:val="32"/>
          <w:szCs w:val="32"/>
          <w:lang w:eastAsia="zh-CN"/>
        </w:rPr>
        <w:t>一、</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适用</w:t>
      </w:r>
      <w:r>
        <w:rPr>
          <w:rFonts w:hint="eastAsia" w:ascii="楷体" w:hAnsi="楷体" w:eastAsia="楷体" w:cs="楷体"/>
          <w:sz w:val="32"/>
          <w:szCs w:val="32"/>
        </w:rPr>
        <w:t>范围</w:t>
      </w:r>
    </w:p>
    <w:p>
      <w:pPr>
        <w:rPr>
          <w:rFonts w:ascii="楷体" w:hAnsi="楷体" w:eastAsia="楷体" w:cs="楷体"/>
          <w:sz w:val="32"/>
          <w:szCs w:val="32"/>
          <w:lang w:eastAsia="zh-CN"/>
        </w:rPr>
      </w:pPr>
      <w:r>
        <w:rPr>
          <w:rFonts w:hint="eastAsia" w:ascii="楷体" w:hAnsi="楷体" w:eastAsia="楷体" w:cs="楷体"/>
          <w:sz w:val="32"/>
          <w:szCs w:val="32"/>
          <w:lang w:eastAsia="zh-CN"/>
        </w:rPr>
        <w:t>二、</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编制依据</w:t>
      </w:r>
    </w:p>
    <w:p>
      <w:pPr>
        <w:rPr>
          <w:rFonts w:ascii="楷体" w:hAnsi="楷体" w:eastAsia="楷体" w:cs="楷体"/>
          <w:sz w:val="32"/>
          <w:szCs w:val="32"/>
        </w:rPr>
      </w:pPr>
      <w:r>
        <w:rPr>
          <w:rFonts w:hint="eastAsia" w:ascii="楷体" w:hAnsi="楷体" w:eastAsia="楷体" w:cs="楷体"/>
          <w:sz w:val="32"/>
          <w:szCs w:val="32"/>
          <w:lang w:eastAsia="zh-CN"/>
        </w:rPr>
        <w:t>三、</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总体目标</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"_bookmark4" </w:instrText>
      </w:r>
      <w:r>
        <w:rPr>
          <w:rFonts w:ascii="楷体" w:hAnsi="楷体" w:eastAsia="楷体" w:cs="楷体"/>
          <w:sz w:val="32"/>
          <w:szCs w:val="32"/>
        </w:rPr>
        <w:fldChar w:fldCharType="separate"/>
      </w:r>
      <w:r>
        <w:rPr>
          <w:rFonts w:hint="eastAsia" w:ascii="楷体" w:hAnsi="楷体" w:eastAsia="楷体" w:cs="楷体"/>
          <w:sz w:val="32"/>
          <w:szCs w:val="32"/>
          <w:lang w:eastAsia="zh-CN"/>
        </w:rPr>
        <w:t>四、</w:t>
      </w:r>
      <w:r>
        <w:rPr>
          <w:rFonts w:ascii="楷体" w:hAnsi="楷体" w:eastAsia="楷体" w:cs="楷体"/>
          <w:sz w:val="32"/>
          <w:szCs w:val="32"/>
          <w:lang w:eastAsia="zh-CN"/>
        </w:rPr>
        <w:t xml:space="preserve">  </w:t>
      </w:r>
      <w:r>
        <w:rPr>
          <w:rFonts w:hint="eastAsia" w:ascii="楷体" w:hAnsi="楷体" w:eastAsia="楷体" w:cs="楷体"/>
          <w:sz w:val="32"/>
          <w:szCs w:val="32"/>
        </w:rPr>
        <w:t>规范性引用文件</w:t>
      </w:r>
    </w:p>
    <w:p>
      <w:pPr>
        <w:rPr>
          <w:rFonts w:ascii="楷体" w:hAnsi="楷体" w:eastAsia="楷体" w:cs="楷体"/>
          <w:sz w:val="32"/>
          <w:szCs w:val="32"/>
        </w:rPr>
      </w:pPr>
      <w:r>
        <w:rPr>
          <w:rFonts w:ascii="楷体" w:hAnsi="楷体" w:eastAsia="楷体" w:cs="楷体"/>
          <w:sz w:val="32"/>
          <w:szCs w:val="32"/>
        </w:rPr>
        <w:fldChar w:fldCharType="end"/>
      </w:r>
      <w:r>
        <w:rPr>
          <w:rFonts w:ascii="楷体" w:hAnsi="楷体" w:eastAsia="楷体" w:cs="楷体"/>
          <w:sz w:val="32"/>
          <w:szCs w:val="32"/>
        </w:rPr>
        <w:fldChar w:fldCharType="begin"/>
      </w:r>
      <w:r>
        <w:rPr>
          <w:rFonts w:ascii="楷体" w:hAnsi="楷体" w:eastAsia="楷体" w:cs="楷体"/>
          <w:sz w:val="32"/>
          <w:szCs w:val="32"/>
        </w:rPr>
        <w:instrText xml:space="preserve"> HYPERLINK \l "_bookmark5" </w:instrText>
      </w:r>
      <w:r>
        <w:rPr>
          <w:rFonts w:ascii="楷体" w:hAnsi="楷体" w:eastAsia="楷体" w:cs="楷体"/>
          <w:sz w:val="32"/>
          <w:szCs w:val="32"/>
        </w:rPr>
        <w:fldChar w:fldCharType="separate"/>
      </w:r>
      <w:r>
        <w:rPr>
          <w:rFonts w:hint="eastAsia" w:ascii="楷体" w:hAnsi="楷体" w:eastAsia="楷体" w:cs="楷体"/>
          <w:sz w:val="32"/>
          <w:szCs w:val="32"/>
          <w:lang w:eastAsia="zh-CN"/>
        </w:rPr>
        <w:t>五、</w:t>
      </w:r>
      <w:r>
        <w:rPr>
          <w:rFonts w:ascii="楷体" w:hAnsi="楷体" w:eastAsia="楷体" w:cs="楷体"/>
          <w:sz w:val="32"/>
          <w:szCs w:val="32"/>
          <w:lang w:eastAsia="zh-CN"/>
        </w:rPr>
        <w:t xml:space="preserve">  </w:t>
      </w:r>
      <w:r>
        <w:rPr>
          <w:rFonts w:hint="eastAsia" w:ascii="楷体" w:hAnsi="楷体" w:eastAsia="楷体" w:cs="楷体"/>
          <w:sz w:val="32"/>
          <w:szCs w:val="32"/>
        </w:rPr>
        <w:t>术语定义</w:t>
      </w:r>
    </w:p>
    <w:p>
      <w:pPr>
        <w:rPr>
          <w:rFonts w:ascii="楷体" w:hAnsi="楷体" w:eastAsia="楷体" w:cs="楷体"/>
          <w:sz w:val="32"/>
          <w:szCs w:val="32"/>
        </w:rPr>
      </w:pPr>
      <w:r>
        <w:rPr>
          <w:rFonts w:hint="eastAsia" w:ascii="楷体" w:hAnsi="楷体" w:eastAsia="楷体" w:cs="楷体"/>
          <w:sz w:val="32"/>
          <w:szCs w:val="32"/>
          <w:lang w:eastAsia="zh-CN"/>
        </w:rPr>
        <w:t>六、</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体系架构</w:t>
      </w:r>
      <w:r>
        <w:rPr>
          <w:rFonts w:ascii="楷体" w:hAnsi="楷体" w:eastAsia="楷体" w:cs="楷体"/>
          <w:sz w:val="32"/>
          <w:szCs w:val="32"/>
        </w:rPr>
        <w:tab/>
      </w:r>
      <w:r>
        <w:rPr>
          <w:rFonts w:ascii="楷体" w:hAnsi="楷体" w:eastAsia="楷体" w:cs="楷体"/>
          <w:sz w:val="32"/>
          <w:szCs w:val="32"/>
        </w:rPr>
        <w:fldChar w:fldCharType="end"/>
      </w:r>
    </w:p>
    <w:p>
      <w:pPr>
        <w:numPr>
          <w:ilvl w:val="0"/>
          <w:numId w:val="3"/>
        </w:numPr>
        <w:rPr>
          <w:rFonts w:ascii="楷体" w:hAnsi="楷体" w:eastAsia="楷体" w:cs="楷体"/>
          <w:sz w:val="32"/>
          <w:szCs w:val="32"/>
        </w:rPr>
      </w:pPr>
      <w:r>
        <w:rPr>
          <w:rFonts w:ascii="楷体" w:hAnsi="楷体" w:eastAsia="楷体" w:cs="楷体"/>
          <w:sz w:val="32"/>
          <w:szCs w:val="32"/>
          <w:lang w:eastAsia="zh-CN"/>
        </w:rPr>
        <w:t xml:space="preserve"> </w:t>
      </w:r>
      <w:r>
        <w:rPr>
          <w:rFonts w:hint="eastAsia" w:ascii="楷体" w:hAnsi="楷体" w:eastAsia="楷体" w:cs="楷体"/>
          <w:sz w:val="32"/>
          <w:szCs w:val="32"/>
          <w:lang w:eastAsia="zh-CN"/>
        </w:rPr>
        <w:t>构建原则</w:t>
      </w:r>
      <w:r>
        <w:rPr>
          <w:rFonts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八、</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可视资料</w:t>
      </w:r>
      <w:r>
        <w:rPr>
          <w:rFonts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九、</w:t>
      </w:r>
      <w:r>
        <w:rPr>
          <w:rFonts w:ascii="楷体" w:hAnsi="楷体" w:eastAsia="楷体" w:cs="楷体"/>
          <w:sz w:val="32"/>
          <w:szCs w:val="32"/>
          <w:lang w:eastAsia="zh-CN"/>
        </w:rPr>
        <w:t xml:space="preserve">  </w:t>
      </w:r>
      <w:r>
        <w:rPr>
          <w:rFonts w:hint="eastAsia" w:ascii="楷体" w:hAnsi="楷体" w:eastAsia="楷体" w:cs="楷体"/>
          <w:sz w:val="32"/>
          <w:szCs w:val="32"/>
          <w:lang w:eastAsia="zh-CN"/>
        </w:rPr>
        <w:t>构建流程</w:t>
      </w:r>
    </w:p>
    <w:p>
      <w:pPr>
        <w:rPr>
          <w:rFonts w:ascii="楷体" w:hAnsi="楷体" w:eastAsia="楷体" w:cs="楷体"/>
          <w:sz w:val="32"/>
          <w:szCs w:val="32"/>
        </w:rPr>
      </w:pPr>
      <w:r>
        <w:rPr>
          <w:rFonts w:hint="eastAsia" w:ascii="楷体" w:hAnsi="楷体" w:eastAsia="楷体" w:cs="楷体"/>
          <w:sz w:val="32"/>
          <w:szCs w:val="32"/>
          <w:lang w:eastAsia="zh-CN"/>
        </w:rPr>
        <w:t>十、</w:t>
      </w:r>
      <w:r>
        <w:rPr>
          <w:rFonts w:ascii="楷体" w:hAnsi="楷体" w:eastAsia="楷体" w:cs="楷体"/>
          <w:sz w:val="32"/>
          <w:szCs w:val="32"/>
          <w:lang w:eastAsia="zh-CN"/>
        </w:rPr>
        <w:t xml:space="preserve">  </w:t>
      </w:r>
      <w:r>
        <w:fldChar w:fldCharType="begin"/>
      </w:r>
      <w:r>
        <w:instrText xml:space="preserve"> HYPERLINK \l "_bookmark10" </w:instrText>
      </w:r>
      <w:r>
        <w:fldChar w:fldCharType="separate"/>
      </w:r>
      <w:r>
        <w:rPr>
          <w:rFonts w:hint="eastAsia" w:ascii="楷体" w:hAnsi="楷体" w:eastAsia="楷体" w:cs="楷体"/>
          <w:sz w:val="32"/>
          <w:szCs w:val="32"/>
        </w:rPr>
        <w:t>风险管控</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rPr>
      </w:pPr>
      <w:r>
        <w:rPr>
          <w:rFonts w:hint="eastAsia" w:ascii="楷体" w:hAnsi="楷体" w:eastAsia="楷体" w:cs="楷体"/>
          <w:sz w:val="32"/>
          <w:szCs w:val="32"/>
          <w:lang w:eastAsia="zh-CN"/>
        </w:rPr>
        <w:t>十一、</w:t>
      </w:r>
      <w:r>
        <w:rPr>
          <w:rFonts w:ascii="楷体" w:hAnsi="楷体" w:eastAsia="楷体" w:cs="楷体"/>
          <w:sz w:val="32"/>
          <w:szCs w:val="32"/>
        </w:rPr>
        <w:fldChar w:fldCharType="begin"/>
      </w:r>
      <w:r>
        <w:rPr>
          <w:rFonts w:ascii="楷体" w:hAnsi="楷体" w:eastAsia="楷体" w:cs="楷体"/>
          <w:sz w:val="32"/>
          <w:szCs w:val="32"/>
        </w:rPr>
        <w:instrText xml:space="preserve"> HYPERLINK \l "_bookmark11" </w:instrText>
      </w:r>
      <w:r>
        <w:rPr>
          <w:rFonts w:ascii="楷体" w:hAnsi="楷体" w:eastAsia="楷体" w:cs="楷体"/>
          <w:sz w:val="32"/>
          <w:szCs w:val="32"/>
        </w:rPr>
        <w:fldChar w:fldCharType="separate"/>
      </w:r>
      <w:r>
        <w:rPr>
          <w:rFonts w:hint="eastAsia" w:ascii="楷体" w:hAnsi="楷体" w:eastAsia="楷体" w:cs="楷体"/>
          <w:sz w:val="32"/>
          <w:szCs w:val="32"/>
        </w:rPr>
        <w:t>隐患治理</w:t>
      </w:r>
    </w:p>
    <w:p>
      <w:pPr>
        <w:rPr>
          <w:rFonts w:ascii="楷体" w:hAnsi="楷体" w:eastAsia="楷体" w:cs="楷体"/>
          <w:sz w:val="32"/>
          <w:szCs w:val="32"/>
          <w:lang w:eastAsia="zh-CN"/>
        </w:rPr>
      </w:pPr>
      <w:r>
        <w:rPr>
          <w:rFonts w:hint="eastAsia" w:ascii="楷体" w:hAnsi="楷体" w:eastAsia="楷体" w:cs="楷体"/>
          <w:sz w:val="32"/>
          <w:szCs w:val="32"/>
          <w:lang w:eastAsia="zh-CN"/>
        </w:rPr>
        <w:t>十二、过程管控</w:t>
      </w:r>
    </w:p>
    <w:p>
      <w:pPr>
        <w:rPr>
          <w:rFonts w:ascii="楷体" w:hAnsi="楷体" w:eastAsia="楷体" w:cs="楷体"/>
          <w:sz w:val="32"/>
          <w:szCs w:val="32"/>
          <w:lang w:eastAsia="zh-CN"/>
        </w:rPr>
      </w:pPr>
      <w:r>
        <w:rPr>
          <w:rFonts w:hint="eastAsia" w:ascii="楷体" w:hAnsi="楷体" w:eastAsia="楷体" w:cs="楷体"/>
          <w:sz w:val="32"/>
          <w:szCs w:val="32"/>
          <w:lang w:eastAsia="zh-CN"/>
        </w:rPr>
        <w:t>十三、信息平台建设</w:t>
      </w:r>
    </w:p>
    <w:p>
      <w:pPr>
        <w:rPr>
          <w:rFonts w:ascii="楷体" w:hAnsi="楷体" w:eastAsia="楷体" w:cs="楷体"/>
          <w:sz w:val="32"/>
          <w:szCs w:val="32"/>
        </w:rPr>
      </w:pPr>
      <w:r>
        <w:rPr>
          <w:rFonts w:hint="eastAsia" w:ascii="楷体" w:hAnsi="楷体" w:eastAsia="楷体" w:cs="楷体"/>
          <w:sz w:val="32"/>
          <w:szCs w:val="32"/>
          <w:lang w:eastAsia="zh-CN"/>
        </w:rPr>
        <w:t>十四、文档管理</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rPr>
          <w:rFonts w:ascii="楷体" w:hAnsi="楷体" w:eastAsia="楷体" w:cs="楷体"/>
          <w:sz w:val="32"/>
          <w:szCs w:val="32"/>
          <w:lang w:eastAsia="zh-CN"/>
        </w:rPr>
      </w:pPr>
      <w:r>
        <w:rPr>
          <w:rFonts w:hint="eastAsia" w:ascii="楷体" w:hAnsi="楷体" w:eastAsia="楷体" w:cs="楷体"/>
          <w:sz w:val="32"/>
          <w:szCs w:val="32"/>
          <w:lang w:eastAsia="zh-CN"/>
        </w:rPr>
        <w:t>十五、运行效果</w:t>
      </w:r>
    </w:p>
    <w:p>
      <w:pPr>
        <w:rPr>
          <w:rFonts w:ascii="楷体" w:hAnsi="楷体" w:eastAsia="楷体" w:cs="楷体"/>
          <w:sz w:val="32"/>
          <w:szCs w:val="32"/>
        </w:rPr>
      </w:pPr>
      <w:r>
        <w:rPr>
          <w:rFonts w:hint="eastAsia" w:ascii="楷体" w:hAnsi="楷体" w:eastAsia="楷体" w:cs="楷体"/>
          <w:sz w:val="32"/>
          <w:szCs w:val="32"/>
          <w:lang w:eastAsia="zh-CN"/>
        </w:rPr>
        <w:t>十六、</w:t>
      </w:r>
      <w:r>
        <w:rPr>
          <w:rFonts w:ascii="楷体" w:hAnsi="楷体" w:eastAsia="楷体" w:cs="楷体"/>
          <w:sz w:val="32"/>
          <w:szCs w:val="32"/>
        </w:rPr>
        <w:fldChar w:fldCharType="begin"/>
      </w:r>
      <w:r>
        <w:rPr>
          <w:rFonts w:ascii="楷体" w:hAnsi="楷体" w:eastAsia="楷体" w:cs="楷体"/>
          <w:sz w:val="32"/>
          <w:szCs w:val="32"/>
        </w:rPr>
        <w:instrText xml:space="preserve"> HYPERLINK \l "_bookmark12" </w:instrText>
      </w:r>
      <w:r>
        <w:rPr>
          <w:rFonts w:ascii="楷体" w:hAnsi="楷体" w:eastAsia="楷体" w:cs="楷体"/>
          <w:sz w:val="32"/>
          <w:szCs w:val="32"/>
        </w:rPr>
        <w:fldChar w:fldCharType="separate"/>
      </w:r>
      <w:r>
        <w:rPr>
          <w:rFonts w:hint="eastAsia" w:ascii="楷体" w:hAnsi="楷体" w:eastAsia="楷体" w:cs="楷体"/>
          <w:sz w:val="32"/>
          <w:szCs w:val="32"/>
        </w:rPr>
        <w:t>持续改进</w:t>
      </w:r>
    </w:p>
    <w:p>
      <w:pPr>
        <w:rPr>
          <w:rFonts w:ascii="楷体" w:hAnsi="楷体" w:eastAsia="楷体" w:cs="楷体"/>
          <w:sz w:val="32"/>
          <w:szCs w:val="32"/>
          <w:lang w:eastAsia="zh-CN"/>
        </w:rPr>
      </w:pPr>
      <w:r>
        <w:rPr>
          <w:rFonts w:ascii="楷体" w:hAnsi="楷体" w:eastAsia="楷体" w:cs="楷体"/>
          <w:sz w:val="32"/>
          <w:szCs w:val="32"/>
        </w:rPr>
        <w:fldChar w:fldCharType="end"/>
      </w:r>
    </w:p>
    <w:p>
      <w:pPr>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"_bookmark14" </w:instrText>
      </w:r>
      <w:r>
        <w:rPr>
          <w:rFonts w:ascii="楷体" w:hAnsi="楷体" w:eastAsia="楷体" w:cs="楷体"/>
          <w:sz w:val="32"/>
          <w:szCs w:val="32"/>
        </w:rP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1</w:t>
      </w:r>
      <w:r>
        <w:rPr>
          <w:rFonts w:hint="eastAsia" w:ascii="楷体" w:hAnsi="楷体" w:eastAsia="楷体" w:cs="楷体"/>
          <w:sz w:val="32"/>
          <w:szCs w:val="32"/>
          <w:lang w:eastAsia="zh-CN"/>
        </w:rPr>
        <w:t>：</w:t>
      </w:r>
      <w:r>
        <w:rPr>
          <w:rFonts w:hint="eastAsia" w:ascii="楷体" w:hAnsi="楷体" w:eastAsia="楷体" w:cs="楷体"/>
          <w:sz w:val="32"/>
          <w:szCs w:val="32"/>
        </w:rPr>
        <w:t>双重预防机制工作程序</w:t>
      </w:r>
    </w:p>
    <w:p>
      <w:pPr>
        <w:jc w:val="both"/>
        <w:rPr>
          <w:rFonts w:ascii="楷体" w:hAnsi="楷体" w:eastAsia="楷体" w:cs="楷体"/>
          <w:sz w:val="32"/>
          <w:szCs w:val="32"/>
        </w:rPr>
      </w:pPr>
      <w:r>
        <w:rPr>
          <w:rFonts w:ascii="楷体" w:hAnsi="楷体" w:eastAsia="楷体" w:cs="楷体"/>
          <w:sz w:val="32"/>
          <w:szCs w:val="32"/>
        </w:rPr>
        <w:fldChar w:fldCharType="end"/>
      </w:r>
      <w:r>
        <w:fldChar w:fldCharType="begin"/>
      </w:r>
      <w:r>
        <w:instrText xml:space="preserve"> HYPERLINK \l "_bookmark15" </w:instrText>
      </w:r>
      <w: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2</w:t>
      </w:r>
      <w:r>
        <w:rPr>
          <w:rFonts w:hint="eastAsia" w:ascii="楷体" w:hAnsi="楷体" w:eastAsia="楷体" w:cs="楷体"/>
          <w:sz w:val="32"/>
          <w:szCs w:val="32"/>
          <w:lang w:eastAsia="zh-CN"/>
        </w:rPr>
        <w:t>：</w:t>
      </w:r>
      <w:r>
        <w:rPr>
          <w:rFonts w:hint="eastAsia" w:ascii="楷体" w:hAnsi="楷体" w:eastAsia="楷体" w:cs="楷体"/>
          <w:sz w:val="32"/>
          <w:szCs w:val="32"/>
        </w:rPr>
        <w:t>常用风险评估方法及其适用性</w:t>
      </w:r>
      <w:r>
        <w:rPr>
          <w:rFonts w:ascii="楷体" w:hAnsi="楷体" w:eastAsia="楷体" w:cs="楷体"/>
          <w:sz w:val="32"/>
          <w:szCs w:val="32"/>
        </w:rPr>
        <w:tab/>
      </w:r>
      <w:r>
        <w:rPr>
          <w:rFonts w:ascii="楷体" w:hAnsi="楷体" w:eastAsia="楷体" w:cs="楷体"/>
          <w:sz w:val="32"/>
          <w:szCs w:val="32"/>
        </w:rPr>
        <w:fldChar w:fldCharType="end"/>
      </w:r>
      <w:r>
        <w:rPr>
          <w:rFonts w:ascii="楷体" w:hAnsi="楷体" w:eastAsia="楷体" w:cs="楷体"/>
          <w:sz w:val="32"/>
          <w:szCs w:val="32"/>
        </w:rPr>
        <w:t xml:space="preserve"> </w:t>
      </w:r>
    </w:p>
    <w:p>
      <w:pPr>
        <w:jc w:val="both"/>
        <w:rPr>
          <w:rFonts w:ascii="楷体" w:hAnsi="楷体" w:eastAsia="楷体" w:cs="楷体"/>
          <w:sz w:val="32"/>
          <w:szCs w:val="32"/>
        </w:rPr>
      </w:pPr>
      <w:r>
        <w:rPr>
          <w:rFonts w:ascii="楷体" w:hAnsi="楷体" w:eastAsia="楷体" w:cs="楷体"/>
          <w:sz w:val="32"/>
          <w:szCs w:val="32"/>
        </w:rPr>
        <w:fldChar w:fldCharType="begin"/>
      </w:r>
      <w:r>
        <w:rPr>
          <w:rFonts w:ascii="楷体" w:hAnsi="楷体" w:eastAsia="楷体" w:cs="楷体"/>
          <w:sz w:val="32"/>
          <w:szCs w:val="32"/>
        </w:rPr>
        <w:instrText xml:space="preserve"> HYPERLINK \l "_bookmark16" </w:instrText>
      </w:r>
      <w:r>
        <w:rPr>
          <w:rFonts w:ascii="楷体" w:hAnsi="楷体" w:eastAsia="楷体" w:cs="楷体"/>
          <w:sz w:val="32"/>
          <w:szCs w:val="32"/>
        </w:rPr>
        <w:fldChar w:fldCharType="separate"/>
      </w:r>
      <w:r>
        <w:rPr>
          <w:rFonts w:hint="eastAsia" w:ascii="楷体" w:hAnsi="楷体" w:eastAsia="楷体" w:cs="楷体"/>
          <w:sz w:val="32"/>
          <w:szCs w:val="32"/>
          <w:lang w:eastAsia="zh-CN"/>
        </w:rPr>
        <w:t>附件</w:t>
      </w:r>
      <w:r>
        <w:rPr>
          <w:rFonts w:ascii="楷体" w:hAnsi="楷体" w:eastAsia="楷体" w:cs="楷体"/>
          <w:sz w:val="32"/>
          <w:szCs w:val="32"/>
          <w:lang w:eastAsia="zh-CN"/>
        </w:rPr>
        <w:t>3</w:t>
      </w:r>
      <w:r>
        <w:rPr>
          <w:rFonts w:hint="eastAsia" w:ascii="楷体" w:hAnsi="楷体" w:eastAsia="楷体" w:cs="楷体"/>
          <w:sz w:val="32"/>
          <w:szCs w:val="32"/>
          <w:lang w:eastAsia="zh-CN"/>
        </w:rPr>
        <w:t>：</w:t>
      </w:r>
      <w:r>
        <w:rPr>
          <w:rFonts w:hint="eastAsia" w:ascii="楷体" w:hAnsi="楷体" w:eastAsia="楷体" w:cs="楷体"/>
          <w:sz w:val="32"/>
          <w:szCs w:val="32"/>
        </w:rPr>
        <w:t>安全风险清单示例</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:4</w:t>
      </w:r>
      <w:r>
        <w:rPr>
          <w:rFonts w:hint="eastAsia" w:ascii="楷体" w:hAnsi="楷体" w:eastAsia="楷体" w:cs="楷体"/>
          <w:sz w:val="32"/>
          <w:szCs w:val="32"/>
          <w:lang w:eastAsia="zh-CN"/>
        </w:rPr>
        <w:t>：车间</w:t>
      </w:r>
      <w:r>
        <w:rPr>
          <w:rFonts w:hint="eastAsia" w:ascii="楷体" w:hAnsi="楷体" w:eastAsia="楷体" w:cs="楷体"/>
          <w:sz w:val="32"/>
          <w:szCs w:val="32"/>
        </w:rPr>
        <w:t>隐患排查</w:t>
      </w:r>
      <w:r>
        <w:rPr>
          <w:rFonts w:hint="eastAsia" w:ascii="楷体" w:hAnsi="楷体" w:eastAsia="楷体" w:cs="楷体"/>
          <w:sz w:val="32"/>
          <w:szCs w:val="32"/>
          <w:lang w:eastAsia="zh-CN"/>
        </w:rPr>
        <w:t>清单</w:t>
      </w:r>
      <w:r>
        <w:rPr>
          <w:rFonts w:hint="eastAsia" w:ascii="楷体" w:hAnsi="楷体" w:eastAsia="楷体" w:cs="楷体"/>
          <w:sz w:val="32"/>
          <w:szCs w:val="32"/>
        </w:rPr>
        <w:t>记录表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5</w:t>
      </w:r>
      <w:r>
        <w:rPr>
          <w:rFonts w:hint="eastAsia" w:ascii="楷体" w:hAnsi="楷体" w:eastAsia="楷体" w:cs="楷体"/>
          <w:sz w:val="32"/>
          <w:szCs w:val="32"/>
          <w:lang w:eastAsia="zh-CN"/>
        </w:rPr>
        <w:t>：</w:t>
      </w:r>
      <w:r>
        <w:rPr>
          <w:rFonts w:hint="eastAsia" w:ascii="楷体" w:hAnsi="楷体" w:eastAsia="楷体" w:cs="楷体"/>
          <w:sz w:val="32"/>
          <w:szCs w:val="32"/>
        </w:rPr>
        <w:t>一般隐患登记及整改审批表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6</w:t>
      </w:r>
      <w:r>
        <w:rPr>
          <w:rFonts w:hint="eastAsia" w:ascii="楷体" w:hAnsi="楷体" w:eastAsia="楷体" w:cs="楷体"/>
          <w:sz w:val="32"/>
          <w:szCs w:val="32"/>
          <w:lang w:eastAsia="zh-CN"/>
        </w:rPr>
        <w:t>：</w:t>
      </w:r>
      <w:r>
        <w:rPr>
          <w:rFonts w:hint="eastAsia" w:ascii="楷体" w:hAnsi="楷体" w:eastAsia="楷体" w:cs="楷体"/>
          <w:sz w:val="32"/>
          <w:szCs w:val="32"/>
        </w:rPr>
        <w:t>重大隐患登记及整改销号审批表</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7</w:t>
      </w:r>
      <w:r>
        <w:rPr>
          <w:rFonts w:hint="eastAsia" w:ascii="楷体" w:hAnsi="楷体" w:eastAsia="楷体" w:cs="楷体"/>
          <w:sz w:val="32"/>
          <w:szCs w:val="32"/>
          <w:lang w:eastAsia="zh-CN"/>
        </w:rPr>
        <w:t>：企业事故隐患汇总表</w:t>
      </w:r>
    </w:p>
    <w:p>
      <w:pPr>
        <w:jc w:val="both"/>
        <w:rPr>
          <w:rFonts w:ascii="楷体" w:hAnsi="楷体" w:eastAsia="楷体" w:cs="楷体"/>
          <w:sz w:val="32"/>
          <w:szCs w:val="32"/>
        </w:rPr>
      </w:pPr>
      <w:r>
        <w:rPr>
          <w:rFonts w:hint="eastAsia" w:ascii="楷体" w:hAnsi="楷体" w:eastAsia="楷体" w:cs="楷体"/>
          <w:sz w:val="32"/>
          <w:szCs w:val="32"/>
          <w:lang w:eastAsia="zh-CN"/>
        </w:rPr>
        <w:t>附件</w:t>
      </w:r>
      <w:r>
        <w:rPr>
          <w:rFonts w:ascii="楷体" w:hAnsi="楷体" w:eastAsia="楷体" w:cs="楷体"/>
          <w:sz w:val="32"/>
          <w:szCs w:val="32"/>
          <w:lang w:eastAsia="zh-CN"/>
        </w:rPr>
        <w:t>8</w:t>
      </w:r>
      <w:r>
        <w:rPr>
          <w:rFonts w:hint="eastAsia" w:ascii="楷体" w:hAnsi="楷体" w:eastAsia="楷体" w:cs="楷体"/>
          <w:sz w:val="32"/>
          <w:szCs w:val="32"/>
          <w:lang w:eastAsia="zh-CN"/>
        </w:rPr>
        <w:t>：</w:t>
      </w:r>
      <w:r>
        <w:rPr>
          <w:rFonts w:hint="eastAsia" w:ascii="楷体" w:hAnsi="楷体" w:eastAsia="楷体" w:cs="楷体"/>
          <w:sz w:val="32"/>
          <w:szCs w:val="32"/>
        </w:rPr>
        <w:t>风险评估的技术、工具、</w:t>
      </w:r>
      <w:r>
        <w:rPr>
          <w:rFonts w:hint="eastAsia" w:ascii="楷体" w:hAnsi="楷体" w:eastAsia="楷体" w:cs="楷体"/>
          <w:sz w:val="32"/>
          <w:szCs w:val="32"/>
          <w:lang w:eastAsia="zh-CN"/>
        </w:rPr>
        <w:t>和</w:t>
      </w:r>
      <w:r>
        <w:rPr>
          <w:rFonts w:hint="eastAsia" w:ascii="楷体" w:hAnsi="楷体" w:eastAsia="楷体" w:cs="楷体"/>
          <w:sz w:val="32"/>
          <w:szCs w:val="32"/>
        </w:rPr>
        <w:t>方法比较</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9</w:t>
      </w:r>
      <w:r>
        <w:rPr>
          <w:rFonts w:hint="eastAsia" w:ascii="楷体" w:hAnsi="楷体" w:eastAsia="楷体" w:cs="楷体"/>
          <w:sz w:val="32"/>
          <w:szCs w:val="32"/>
          <w:lang w:eastAsia="zh-CN"/>
        </w:rPr>
        <w:t>：设施设备清单样式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10</w:t>
      </w:r>
      <w:r>
        <w:rPr>
          <w:rFonts w:hint="eastAsia" w:ascii="楷体" w:hAnsi="楷体" w:eastAsia="楷体" w:cs="楷体"/>
          <w:sz w:val="32"/>
          <w:szCs w:val="32"/>
          <w:lang w:eastAsia="zh-CN"/>
        </w:rPr>
        <w:t>：作业活动清单样式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11</w:t>
      </w:r>
      <w:r>
        <w:rPr>
          <w:rFonts w:hint="eastAsia" w:ascii="楷体" w:hAnsi="楷体" w:eastAsia="楷体" w:cs="楷体"/>
          <w:sz w:val="32"/>
          <w:szCs w:val="32"/>
          <w:lang w:eastAsia="zh-CN"/>
        </w:rPr>
        <w:t>：风险点登记台账样式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12</w:t>
      </w:r>
      <w:r>
        <w:rPr>
          <w:rFonts w:hint="eastAsia" w:ascii="楷体" w:hAnsi="楷体" w:eastAsia="楷体" w:cs="楷体"/>
          <w:sz w:val="32"/>
          <w:szCs w:val="32"/>
          <w:lang w:eastAsia="zh-CN"/>
        </w:rPr>
        <w:t>：作业活动工作危害分析表样式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13</w:t>
      </w:r>
      <w:r>
        <w:rPr>
          <w:rFonts w:hint="eastAsia" w:ascii="楷体" w:hAnsi="楷体" w:eastAsia="楷体" w:cs="楷体"/>
          <w:sz w:val="32"/>
          <w:szCs w:val="32"/>
          <w:lang w:eastAsia="zh-CN"/>
        </w:rPr>
        <w:t>：设施设备安全检查表样式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14</w:t>
      </w:r>
      <w:r>
        <w:rPr>
          <w:rFonts w:hint="eastAsia" w:ascii="楷体" w:hAnsi="楷体" w:eastAsia="楷体" w:cs="楷体"/>
          <w:sz w:val="32"/>
          <w:szCs w:val="32"/>
          <w:lang w:eastAsia="zh-CN"/>
        </w:rPr>
        <w:t>：风险矩阵法（</w:t>
      </w:r>
      <w:r>
        <w:rPr>
          <w:rFonts w:ascii="楷体" w:hAnsi="楷体" w:eastAsia="楷体" w:cs="楷体"/>
          <w:sz w:val="32"/>
          <w:szCs w:val="32"/>
          <w:lang w:eastAsia="zh-CN"/>
        </w:rPr>
        <w:t>LS</w:t>
      </w:r>
      <w:r>
        <w:rPr>
          <w:rFonts w:hint="eastAsia" w:ascii="楷体" w:hAnsi="楷体" w:eastAsia="楷体" w:cs="楷体"/>
          <w:sz w:val="32"/>
          <w:szCs w:val="32"/>
          <w:lang w:eastAsia="zh-CN"/>
        </w:rPr>
        <w:t>）评价准则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15</w:t>
      </w:r>
      <w:r>
        <w:rPr>
          <w:rFonts w:hint="eastAsia" w:ascii="楷体" w:hAnsi="楷体" w:eastAsia="楷体" w:cs="楷体"/>
          <w:sz w:val="32"/>
          <w:szCs w:val="32"/>
          <w:lang w:eastAsia="zh-CN"/>
        </w:rPr>
        <w:t>：作业条件危险性分析法（</w:t>
      </w:r>
      <w:r>
        <w:rPr>
          <w:rFonts w:ascii="楷体" w:hAnsi="楷体" w:eastAsia="楷体" w:cs="楷体"/>
          <w:sz w:val="32"/>
          <w:szCs w:val="32"/>
          <w:lang w:eastAsia="zh-CN"/>
        </w:rPr>
        <w:t>LEC</w:t>
      </w:r>
      <w:r>
        <w:rPr>
          <w:rFonts w:hint="eastAsia" w:ascii="楷体" w:hAnsi="楷体" w:eastAsia="楷体" w:cs="楷体"/>
          <w:sz w:val="32"/>
          <w:szCs w:val="32"/>
          <w:lang w:eastAsia="zh-CN"/>
        </w:rPr>
        <w:t>）评价准则</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16</w:t>
      </w:r>
      <w:r>
        <w:rPr>
          <w:rFonts w:hint="eastAsia" w:ascii="楷体" w:hAnsi="楷体" w:eastAsia="楷体" w:cs="楷体"/>
          <w:sz w:val="32"/>
          <w:szCs w:val="32"/>
          <w:lang w:eastAsia="zh-CN"/>
        </w:rPr>
        <w:t>：设施设备风险评价表样式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17</w:t>
      </w:r>
      <w:r>
        <w:rPr>
          <w:rFonts w:hint="eastAsia" w:ascii="楷体" w:hAnsi="楷体" w:eastAsia="楷体" w:cs="楷体"/>
          <w:sz w:val="32"/>
          <w:szCs w:val="32"/>
          <w:lang w:eastAsia="zh-CN"/>
        </w:rPr>
        <w:t>：作业活动风险评价表样式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18</w:t>
      </w:r>
      <w:r>
        <w:rPr>
          <w:rFonts w:hint="eastAsia" w:ascii="楷体" w:hAnsi="楷体" w:eastAsia="楷体" w:cs="楷体"/>
          <w:sz w:val="32"/>
          <w:szCs w:val="32"/>
          <w:lang w:eastAsia="zh-CN"/>
        </w:rPr>
        <w:t>：风险分级管控清单样式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19</w:t>
      </w:r>
      <w:r>
        <w:rPr>
          <w:rFonts w:hint="eastAsia" w:ascii="楷体" w:hAnsi="楷体" w:eastAsia="楷体" w:cs="楷体"/>
          <w:sz w:val="32"/>
          <w:szCs w:val="32"/>
          <w:lang w:eastAsia="zh-CN"/>
        </w:rPr>
        <w:t>：企业重大风险公告栏样式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20</w:t>
      </w:r>
      <w:r>
        <w:rPr>
          <w:rFonts w:hint="eastAsia" w:ascii="楷体" w:hAnsi="楷体" w:eastAsia="楷体" w:cs="楷体"/>
          <w:sz w:val="32"/>
          <w:szCs w:val="32"/>
          <w:lang w:eastAsia="zh-CN"/>
        </w:rPr>
        <w:t>：企业风险空间分布图样式</w:t>
      </w:r>
    </w:p>
    <w:p>
      <w:pPr>
        <w:jc w:val="both"/>
        <w:rPr>
          <w:rFonts w:ascii="楷体" w:hAnsi="楷体" w:eastAsia="楷体" w:cs="楷体"/>
          <w:sz w:val="32"/>
          <w:szCs w:val="32"/>
          <w:lang w:eastAsia="zh-CN"/>
        </w:rPr>
      </w:pPr>
      <w:r>
        <w:rPr>
          <w:rFonts w:hint="eastAsia" w:ascii="楷体" w:hAnsi="楷体" w:eastAsia="楷体" w:cs="楷体"/>
          <w:color w:val="0000FF"/>
          <w:sz w:val="32"/>
          <w:szCs w:val="32"/>
          <w:lang w:eastAsia="zh-CN"/>
        </w:rPr>
        <w:t>附件</w:t>
      </w:r>
      <w:r>
        <w:rPr>
          <w:rFonts w:ascii="楷体" w:hAnsi="楷体" w:eastAsia="楷体" w:cs="楷体"/>
          <w:color w:val="0000FF"/>
          <w:sz w:val="32"/>
          <w:szCs w:val="32"/>
          <w:lang w:eastAsia="zh-CN"/>
        </w:rPr>
        <w:t>21</w:t>
      </w:r>
      <w:r>
        <w:rPr>
          <w:rFonts w:hint="eastAsia" w:ascii="楷体" w:hAnsi="楷体" w:eastAsia="楷体" w:cs="楷体"/>
          <w:color w:val="0000FF"/>
          <w:sz w:val="32"/>
          <w:szCs w:val="32"/>
          <w:lang w:eastAsia="zh-CN"/>
        </w:rPr>
        <w:t>：企业作业活动风险示意图样式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22</w:t>
      </w:r>
      <w:r>
        <w:rPr>
          <w:rFonts w:hint="eastAsia" w:ascii="楷体" w:hAnsi="楷体" w:eastAsia="楷体" w:cs="楷体"/>
          <w:sz w:val="32"/>
          <w:szCs w:val="32"/>
          <w:lang w:eastAsia="zh-CN"/>
        </w:rPr>
        <w:t>：车间较大风险公告栏样式</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23</w:t>
      </w:r>
      <w:r>
        <w:rPr>
          <w:rFonts w:hint="eastAsia" w:ascii="楷体" w:hAnsi="楷体" w:eastAsia="楷体" w:cs="楷体"/>
          <w:sz w:val="32"/>
          <w:szCs w:val="32"/>
          <w:lang w:eastAsia="zh-CN"/>
        </w:rPr>
        <w:t>：岗位风险明白卡</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24</w:t>
      </w:r>
      <w:r>
        <w:rPr>
          <w:rFonts w:hint="eastAsia" w:ascii="楷体" w:hAnsi="楷体" w:eastAsia="楷体" w:cs="楷体"/>
          <w:sz w:val="32"/>
          <w:szCs w:val="32"/>
          <w:lang w:eastAsia="zh-CN"/>
        </w:rPr>
        <w:t>：常用的风险辨识方法</w:t>
      </w:r>
    </w:p>
    <w:p>
      <w:pPr>
        <w:jc w:val="both"/>
        <w:rPr>
          <w:rFonts w:ascii="楷体" w:hAnsi="楷体" w:eastAsia="楷体" w:cs="楷体"/>
          <w:sz w:val="32"/>
          <w:szCs w:val="32"/>
          <w:lang w:eastAsia="zh-CN"/>
        </w:rPr>
      </w:pPr>
      <w:r>
        <w:rPr>
          <w:rFonts w:hint="eastAsia" w:ascii="楷体" w:hAnsi="楷体" w:eastAsia="楷体" w:cs="楷体"/>
          <w:sz w:val="32"/>
          <w:szCs w:val="32"/>
          <w:lang w:eastAsia="zh-CN"/>
        </w:rPr>
        <w:t>附件</w:t>
      </w:r>
      <w:r>
        <w:rPr>
          <w:rFonts w:ascii="楷体" w:hAnsi="楷体" w:eastAsia="楷体" w:cs="楷体"/>
          <w:sz w:val="32"/>
          <w:szCs w:val="32"/>
          <w:lang w:eastAsia="zh-CN"/>
        </w:rPr>
        <w:t>25</w:t>
      </w:r>
      <w:r>
        <w:rPr>
          <w:rFonts w:hint="eastAsia" w:ascii="楷体" w:hAnsi="楷体" w:eastAsia="楷体" w:cs="楷体"/>
          <w:sz w:val="32"/>
          <w:szCs w:val="32"/>
          <w:lang w:eastAsia="zh-CN"/>
        </w:rPr>
        <w:t>：常用的风险评价方法</w:t>
      </w:r>
    </w:p>
    <w:p>
      <w:pPr>
        <w:jc w:val="both"/>
        <w:rPr>
          <w:lang w:eastAsia="zh-CN"/>
        </w:rPr>
      </w:pPr>
      <w:r>
        <w:rPr>
          <w:rFonts w:ascii="楷体" w:hAnsi="楷体" w:eastAsia="楷体" w:cs="楷体"/>
          <w:sz w:val="32"/>
          <w:szCs w:val="32"/>
        </w:rPr>
        <w:fldChar w:fldCharType="end"/>
      </w:r>
    </w:p>
    <w:p>
      <w:pPr>
        <w:sectPr>
          <w:footerReference r:id="rId4" w:type="default"/>
          <w:footerReference r:id="rId5" w:type="even"/>
          <w:pgSz w:w="11906" w:h="16838"/>
          <w:pgMar w:top="1418" w:right="1474" w:bottom="1418" w:left="1588" w:header="851" w:footer="992" w:gutter="0"/>
          <w:cols w:space="720" w:num="1"/>
          <w:titlePg/>
          <w:docGrid w:type="lines" w:linePitch="312"/>
        </w:sect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一、适用</w:t>
      </w:r>
      <w:r>
        <w:rPr>
          <w:rFonts w:hint="eastAsia" w:ascii="黑体" w:hAnsi="黑体" w:eastAsia="黑体" w:cs="黑体"/>
          <w:b/>
          <w:bCs/>
          <w:color w:val="FF0000"/>
          <w:sz w:val="32"/>
          <w:szCs w:val="32"/>
        </w:rPr>
        <w:t>范围</w:t>
      </w:r>
    </w:p>
    <w:p/>
    <w:p>
      <w:pPr>
        <w:ind w:firstLine="640" w:firstLineChars="200"/>
        <w:rPr>
          <w:rFonts w:ascii="仿宋" w:hAnsi="仿宋" w:eastAsia="仿宋" w:cs="仿宋"/>
          <w:sz w:val="32"/>
          <w:szCs w:val="32"/>
        </w:rPr>
      </w:pP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则依据</w:t>
      </w:r>
      <w:r>
        <w:rPr>
          <w:rFonts w:hint="eastAsia" w:ascii="仿宋" w:hAnsi="仿宋" w:eastAsia="仿宋" w:cs="仿宋"/>
          <w:sz w:val="32"/>
          <w:szCs w:val="32"/>
          <w:lang w:eastAsia="zh-CN"/>
        </w:rPr>
        <w:t>有关</w:t>
      </w:r>
      <w:r>
        <w:rPr>
          <w:rFonts w:hint="eastAsia" w:ascii="仿宋" w:hAnsi="仿宋" w:eastAsia="仿宋" w:cs="仿宋"/>
          <w:sz w:val="32"/>
          <w:szCs w:val="32"/>
        </w:rPr>
        <w:t>安全生产法律法规及标准</w:t>
      </w:r>
      <w:r>
        <w:rPr>
          <w:rFonts w:hint="eastAsia" w:ascii="仿宋" w:hAnsi="仿宋" w:eastAsia="仿宋" w:cs="仿宋"/>
          <w:sz w:val="32"/>
          <w:szCs w:val="32"/>
          <w:lang w:eastAsia="zh-CN"/>
        </w:rPr>
        <w:t>、</w:t>
      </w:r>
      <w:r>
        <w:rPr>
          <w:rFonts w:hint="eastAsia" w:ascii="仿宋" w:hAnsi="仿宋" w:eastAsia="仿宋" w:cs="仿宋"/>
          <w:sz w:val="32"/>
          <w:szCs w:val="32"/>
        </w:rPr>
        <w:t>规范，充分借鉴吸收国内</w:t>
      </w:r>
      <w:r>
        <w:rPr>
          <w:rFonts w:hint="eastAsia" w:ascii="仿宋" w:hAnsi="仿宋" w:eastAsia="仿宋" w:cs="仿宋"/>
          <w:sz w:val="32"/>
          <w:szCs w:val="32"/>
          <w:lang w:eastAsia="zh-CN"/>
        </w:rPr>
        <w:t>外风险</w:t>
      </w:r>
      <w:r>
        <w:rPr>
          <w:rFonts w:hint="eastAsia" w:ascii="仿宋" w:hAnsi="仿宋" w:eastAsia="仿宋" w:cs="仿宋"/>
          <w:sz w:val="32"/>
          <w:szCs w:val="32"/>
        </w:rPr>
        <w:t>管</w:t>
      </w:r>
      <w:r>
        <w:rPr>
          <w:rFonts w:hint="eastAsia" w:ascii="仿宋" w:hAnsi="仿宋" w:eastAsia="仿宋" w:cs="仿宋"/>
          <w:sz w:val="32"/>
          <w:szCs w:val="32"/>
          <w:lang w:eastAsia="zh-CN"/>
        </w:rPr>
        <w:t>控与隐患治理先进适用经验方法</w:t>
      </w:r>
      <w:r>
        <w:rPr>
          <w:rFonts w:hint="eastAsia" w:ascii="仿宋" w:hAnsi="仿宋" w:eastAsia="仿宋" w:cs="仿宋"/>
          <w:sz w:val="32"/>
          <w:szCs w:val="32"/>
        </w:rPr>
        <w:t>，结合</w:t>
      </w:r>
      <w:r>
        <w:rPr>
          <w:rFonts w:hint="eastAsia" w:ascii="仿宋" w:hAnsi="仿宋" w:eastAsia="仿宋" w:cs="仿宋"/>
          <w:sz w:val="32"/>
          <w:szCs w:val="32"/>
          <w:lang w:eastAsia="zh-CN"/>
        </w:rPr>
        <w:t>河南省</w:t>
      </w:r>
      <w:r>
        <w:rPr>
          <w:rFonts w:hint="eastAsia" w:ascii="仿宋" w:hAnsi="仿宋" w:eastAsia="仿宋" w:cs="仿宋"/>
          <w:sz w:val="32"/>
          <w:szCs w:val="32"/>
        </w:rPr>
        <w:t>实际编制。</w:t>
      </w:r>
    </w:p>
    <w:p>
      <w:pPr>
        <w:ind w:firstLine="640" w:firstLineChars="200"/>
        <w:rPr>
          <w:rFonts w:ascii="仿宋" w:hAnsi="仿宋" w:eastAsia="仿宋" w:cs="仿宋"/>
          <w:sz w:val="32"/>
          <w:szCs w:val="32"/>
        </w:rPr>
      </w:pP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则适用于</w:t>
      </w:r>
      <w:r>
        <w:rPr>
          <w:rFonts w:hint="eastAsia" w:ascii="仿宋" w:hAnsi="仿宋" w:eastAsia="仿宋" w:cs="仿宋"/>
          <w:sz w:val="32"/>
          <w:szCs w:val="32"/>
          <w:lang w:eastAsia="zh-CN"/>
        </w:rPr>
        <w:t>河南省行政区域</w:t>
      </w:r>
      <w:r>
        <w:rPr>
          <w:rFonts w:hint="eastAsia" w:ascii="仿宋" w:hAnsi="仿宋" w:eastAsia="仿宋" w:cs="仿宋"/>
          <w:sz w:val="32"/>
          <w:szCs w:val="32"/>
        </w:rPr>
        <w:t>内</w:t>
      </w:r>
      <w:r>
        <w:rPr>
          <w:rFonts w:hint="eastAsia" w:ascii="仿宋" w:hAnsi="仿宋" w:eastAsia="仿宋" w:cs="仿宋"/>
          <w:sz w:val="32"/>
          <w:szCs w:val="32"/>
          <w:lang w:eastAsia="zh-CN"/>
        </w:rPr>
        <w:t>各行业（领域）</w:t>
      </w:r>
      <w:r>
        <w:rPr>
          <w:rFonts w:hint="eastAsia" w:ascii="仿宋" w:hAnsi="仿宋" w:eastAsia="仿宋" w:cs="仿宋"/>
          <w:sz w:val="32"/>
          <w:szCs w:val="32"/>
        </w:rPr>
        <w:t>企业开展</w:t>
      </w:r>
      <w:r>
        <w:rPr>
          <w:rFonts w:hint="eastAsia" w:ascii="仿宋" w:hAnsi="仿宋" w:eastAsia="仿宋" w:cs="仿宋"/>
          <w:sz w:val="32"/>
          <w:szCs w:val="32"/>
          <w:lang w:eastAsia="zh-CN"/>
        </w:rPr>
        <w:t>安全风险管控与隐患排查治理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w:t>
      </w:r>
      <w:r>
        <w:rPr>
          <w:rFonts w:hint="eastAsia" w:ascii="仿宋" w:hAnsi="仿宋" w:eastAsia="仿宋" w:cs="仿宋"/>
          <w:sz w:val="32"/>
          <w:szCs w:val="32"/>
          <w:lang w:eastAsia="zh-CN"/>
        </w:rPr>
        <w:t>各级地方政府和</w:t>
      </w:r>
      <w:r>
        <w:rPr>
          <w:rFonts w:hint="eastAsia" w:ascii="仿宋" w:hAnsi="仿宋" w:eastAsia="仿宋" w:cs="仿宋"/>
          <w:sz w:val="32"/>
          <w:szCs w:val="32"/>
        </w:rPr>
        <w:t>有关行业</w:t>
      </w:r>
      <w:r>
        <w:rPr>
          <w:rFonts w:hint="eastAsia" w:ascii="仿宋" w:hAnsi="仿宋" w:eastAsia="仿宋" w:cs="仿宋"/>
          <w:sz w:val="32"/>
          <w:szCs w:val="32"/>
          <w:lang w:eastAsia="zh-CN"/>
        </w:rPr>
        <w:t>（领域）主管部门</w:t>
      </w:r>
      <w:r>
        <w:rPr>
          <w:rFonts w:hint="eastAsia" w:ascii="仿宋" w:hAnsi="仿宋" w:eastAsia="仿宋" w:cs="仿宋"/>
          <w:sz w:val="32"/>
          <w:szCs w:val="32"/>
        </w:rPr>
        <w:t>制定双重预防</w:t>
      </w:r>
      <w:r>
        <w:rPr>
          <w:rFonts w:hint="eastAsia" w:ascii="仿宋" w:hAnsi="仿宋" w:eastAsia="仿宋" w:cs="仿宋"/>
          <w:sz w:val="32"/>
          <w:szCs w:val="32"/>
          <w:lang w:eastAsia="zh-CN"/>
        </w:rPr>
        <w:t>体系建设</w:t>
      </w:r>
      <w:r>
        <w:rPr>
          <w:rFonts w:hint="eastAsia" w:ascii="仿宋" w:hAnsi="仿宋" w:eastAsia="仿宋" w:cs="仿宋"/>
          <w:sz w:val="32"/>
          <w:szCs w:val="32"/>
        </w:rPr>
        <w:t>细则、</w:t>
      </w:r>
      <w:r>
        <w:rPr>
          <w:rFonts w:hint="eastAsia" w:ascii="仿宋" w:hAnsi="仿宋" w:eastAsia="仿宋" w:cs="仿宋"/>
          <w:sz w:val="32"/>
          <w:szCs w:val="32"/>
          <w:lang w:eastAsia="zh-CN"/>
        </w:rPr>
        <w:t>工作指导手册时应遵循本导则规定</w:t>
      </w:r>
      <w:r>
        <w:rPr>
          <w:rFonts w:hint="eastAsia" w:ascii="仿宋" w:hAnsi="仿宋" w:eastAsia="仿宋" w:cs="仿宋"/>
          <w:sz w:val="32"/>
          <w:szCs w:val="32"/>
        </w:rPr>
        <w:t>。其他</w:t>
      </w:r>
      <w:r>
        <w:rPr>
          <w:rFonts w:hint="eastAsia" w:ascii="仿宋" w:hAnsi="仿宋" w:eastAsia="仿宋" w:cs="仿宋"/>
          <w:sz w:val="32"/>
          <w:szCs w:val="32"/>
          <w:lang w:eastAsia="zh-CN"/>
        </w:rPr>
        <w:t>单位</w:t>
      </w:r>
      <w:r>
        <w:rPr>
          <w:rFonts w:hint="eastAsia" w:ascii="仿宋" w:hAnsi="仿宋" w:eastAsia="仿宋" w:cs="仿宋"/>
          <w:sz w:val="32"/>
          <w:szCs w:val="32"/>
        </w:rPr>
        <w:t>可参照执行。</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二、编制依据</w:t>
      </w:r>
    </w:p>
    <w:p>
      <w:pPr>
        <w:rPr>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w:t>
      </w:r>
      <w:r>
        <w:rPr>
          <w:rFonts w:ascii="仿宋" w:hAnsi="仿宋" w:eastAsia="仿宋" w:cs="仿宋"/>
          <w:sz w:val="32"/>
          <w:szCs w:val="32"/>
          <w:lang w:eastAsia="zh-CN"/>
        </w:rPr>
        <w:t>173</w:t>
      </w:r>
      <w:r>
        <w:rPr>
          <w:rFonts w:hint="eastAsia" w:ascii="仿宋" w:hAnsi="仿宋" w:eastAsia="仿宋" w:cs="仿宋"/>
          <w:sz w:val="32"/>
          <w:szCs w:val="32"/>
          <w:lang w:eastAsia="zh-CN"/>
        </w:rPr>
        <w:t>号）、《国务院安委办关于实施遏制重特大事故工作指南，构建双重预防机制的意见》、《河南省深化安全风险隐患双重预防体系建设行动方案》等相关要求编制。</w:t>
      </w:r>
    </w:p>
    <w:p/>
    <w:p>
      <w:pPr>
        <w:rPr>
          <w:lang w:eastAsia="zh-CN"/>
        </w:rPr>
      </w:pPr>
      <w:r>
        <w:rPr>
          <w:rFonts w:hint="eastAsia" w:ascii="黑体" w:hAnsi="黑体" w:eastAsia="黑体" w:cs="黑体"/>
          <w:b/>
          <w:bCs/>
          <w:color w:val="FF0000"/>
          <w:sz w:val="32"/>
          <w:szCs w:val="32"/>
          <w:lang w:eastAsia="zh-CN"/>
        </w:rPr>
        <w:t>三、总体目标</w:t>
      </w:r>
    </w:p>
    <w:p>
      <w:pPr>
        <w:rPr>
          <w:lang w:eastAsia="zh-CN"/>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全省建立先进适用的风险管控与隐患治理双重预防体系，确保风险有效控制、隐患及时消除，最大限度防范安全事故发生；实现企业风险管控与隐患治理的法治化、常态化、标准化、清单化和信息化；实现企业本质安全提升、政府安全监管水平提高，生产安全环境普遍改善，安全事故总量持续下降，安全生产形势持续稳定向好，从根本上取得事故防范工作的主动权。</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四、</w:t>
      </w:r>
      <w:r>
        <w:rPr>
          <w:rFonts w:hint="eastAsia" w:ascii="黑体" w:hAnsi="黑体" w:eastAsia="黑体" w:cs="黑体"/>
          <w:b/>
          <w:bCs/>
          <w:color w:val="FF0000"/>
          <w:sz w:val="32"/>
          <w:szCs w:val="32"/>
        </w:rPr>
        <w:t>规范性引用文件</w:t>
      </w:r>
    </w:p>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下列引用文件必不可少。</w:t>
      </w:r>
      <w:r>
        <w:rPr>
          <w:rFonts w:hint="eastAsia" w:ascii="仿宋" w:hAnsi="仿宋" w:eastAsia="仿宋" w:cs="仿宋"/>
          <w:sz w:val="32"/>
          <w:szCs w:val="32"/>
        </w:rPr>
        <w:t>凡是注明日期的引用文件，仅注明日期的版本适用于本</w:t>
      </w:r>
      <w:r>
        <w:rPr>
          <w:rFonts w:hint="eastAsia" w:ascii="仿宋" w:hAnsi="仿宋" w:eastAsia="仿宋" w:cs="仿宋"/>
          <w:sz w:val="32"/>
          <w:szCs w:val="32"/>
          <w:lang w:eastAsia="zh-CN"/>
        </w:rPr>
        <w:t>导则</w:t>
      </w:r>
      <w:r>
        <w:rPr>
          <w:rFonts w:hint="eastAsia" w:ascii="仿宋" w:hAnsi="仿宋" w:eastAsia="仿宋" w:cs="仿宋"/>
          <w:sz w:val="32"/>
          <w:szCs w:val="32"/>
        </w:rPr>
        <w:t>。凡是未注明日期的引用文件，其最新版本（包括所有的修改单）适用于本</w:t>
      </w:r>
      <w:r>
        <w:rPr>
          <w:rFonts w:hint="eastAsia" w:ascii="仿宋" w:hAnsi="仿宋" w:eastAsia="仿宋" w:cs="仿宋"/>
          <w:sz w:val="32"/>
          <w:szCs w:val="32"/>
          <w:lang w:eastAsia="zh-CN"/>
        </w:rPr>
        <w:t>导</w:t>
      </w:r>
      <w:r>
        <w:rPr>
          <w:rFonts w:hint="eastAsia" w:ascii="仿宋" w:hAnsi="仿宋" w:eastAsia="仿宋" w:cs="仿宋"/>
          <w:sz w:val="32"/>
          <w:szCs w:val="32"/>
        </w:rPr>
        <w:t>则。</w:t>
      </w:r>
      <w:r>
        <w:rPr>
          <w:rFonts w:ascii="仿宋" w:hAnsi="仿宋" w:eastAsia="仿宋" w:cs="仿宋"/>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主要的引用</w:t>
      </w:r>
      <w:r>
        <w:rPr>
          <w:rFonts w:hint="eastAsia" w:ascii="仿宋" w:hAnsi="仿宋" w:eastAsia="仿宋" w:cs="仿宋"/>
          <w:sz w:val="32"/>
          <w:szCs w:val="32"/>
        </w:rPr>
        <w:t>文件</w:t>
      </w:r>
      <w:r>
        <w:rPr>
          <w:rFonts w:hint="eastAsia" w:ascii="仿宋" w:hAnsi="仿宋" w:eastAsia="仿宋" w:cs="仿宋"/>
          <w:sz w:val="32"/>
          <w:szCs w:val="32"/>
          <w:lang w:eastAsia="zh-CN"/>
        </w:rPr>
        <w:t>如下：</w:t>
      </w:r>
    </w:p>
    <w:p>
      <w:pPr>
        <w:ind w:firstLine="640" w:firstLineChars="200"/>
        <w:rPr>
          <w:rFonts w:ascii="仿宋" w:hAnsi="仿宋" w:eastAsia="仿宋" w:cs="仿宋"/>
          <w:sz w:val="32"/>
          <w:szCs w:val="32"/>
        </w:rPr>
      </w:pPr>
      <w:r>
        <w:rPr>
          <w:rFonts w:ascii="仿宋" w:hAnsi="仿宋" w:eastAsia="仿宋" w:cs="仿宋"/>
          <w:sz w:val="32"/>
          <w:szCs w:val="32"/>
        </w:rPr>
        <w:t>GB/T 23694-2013</w:t>
      </w:r>
      <w:r>
        <w:rPr>
          <w:rFonts w:ascii="仿宋" w:hAnsi="仿宋" w:eastAsia="仿宋" w:cs="仿宋"/>
          <w:sz w:val="32"/>
          <w:szCs w:val="32"/>
        </w:rPr>
        <w:tab/>
      </w:r>
      <w:r>
        <w:rPr>
          <w:rFonts w:hint="eastAsia" w:ascii="仿宋" w:hAnsi="仿宋" w:eastAsia="仿宋" w:cs="仿宋"/>
          <w:sz w:val="32"/>
          <w:szCs w:val="32"/>
        </w:rPr>
        <w:t>风险管理</w:t>
      </w:r>
      <w:r>
        <w:rPr>
          <w:rFonts w:ascii="仿宋" w:hAnsi="仿宋" w:eastAsia="仿宋" w:cs="仿宋"/>
          <w:sz w:val="32"/>
          <w:szCs w:val="32"/>
        </w:rPr>
        <w:t xml:space="preserve"> </w:t>
      </w:r>
      <w:r>
        <w:rPr>
          <w:rFonts w:hint="eastAsia" w:ascii="仿宋" w:hAnsi="仿宋" w:eastAsia="仿宋" w:cs="仿宋"/>
          <w:sz w:val="32"/>
          <w:szCs w:val="32"/>
        </w:rPr>
        <w:t>术语</w:t>
      </w:r>
    </w:p>
    <w:p>
      <w:pPr>
        <w:ind w:firstLine="640" w:firstLineChars="200"/>
        <w:rPr>
          <w:rFonts w:ascii="仿宋" w:hAnsi="仿宋" w:eastAsia="仿宋" w:cs="仿宋"/>
          <w:sz w:val="32"/>
          <w:szCs w:val="32"/>
        </w:rPr>
      </w:pPr>
      <w:r>
        <w:rPr>
          <w:rFonts w:ascii="仿宋" w:hAnsi="仿宋" w:eastAsia="仿宋" w:cs="仿宋"/>
          <w:sz w:val="32"/>
          <w:szCs w:val="32"/>
        </w:rPr>
        <w:t>GB/T 27921-2011</w:t>
      </w:r>
      <w:r>
        <w:rPr>
          <w:rFonts w:ascii="仿宋" w:hAnsi="仿宋" w:eastAsia="仿宋" w:cs="仿宋"/>
          <w:sz w:val="32"/>
          <w:szCs w:val="32"/>
        </w:rPr>
        <w:tab/>
      </w:r>
      <w:r>
        <w:rPr>
          <w:rFonts w:hint="eastAsia" w:ascii="仿宋" w:hAnsi="仿宋" w:eastAsia="仿宋" w:cs="仿宋"/>
          <w:sz w:val="32"/>
          <w:szCs w:val="32"/>
        </w:rPr>
        <w:t>风险管理</w:t>
      </w:r>
      <w:r>
        <w:rPr>
          <w:rFonts w:ascii="仿宋" w:hAnsi="仿宋" w:eastAsia="仿宋" w:cs="仿宋"/>
          <w:sz w:val="32"/>
          <w:szCs w:val="32"/>
        </w:rPr>
        <w:t xml:space="preserve"> </w:t>
      </w:r>
      <w:r>
        <w:rPr>
          <w:rFonts w:hint="eastAsia" w:ascii="仿宋" w:hAnsi="仿宋" w:eastAsia="仿宋" w:cs="仿宋"/>
          <w:sz w:val="32"/>
          <w:szCs w:val="32"/>
        </w:rPr>
        <w:t>风险评估技术</w:t>
      </w:r>
    </w:p>
    <w:p>
      <w:pPr>
        <w:ind w:firstLine="640" w:firstLineChars="200"/>
        <w:rPr>
          <w:rFonts w:ascii="仿宋" w:hAnsi="仿宋" w:eastAsia="仿宋" w:cs="仿宋"/>
          <w:sz w:val="32"/>
          <w:szCs w:val="32"/>
        </w:rPr>
      </w:pPr>
      <w:r>
        <w:rPr>
          <w:rFonts w:ascii="仿宋" w:hAnsi="仿宋" w:eastAsia="仿宋" w:cs="仿宋"/>
          <w:sz w:val="32"/>
          <w:szCs w:val="32"/>
        </w:rPr>
        <w:t>GB 1821</w:t>
      </w:r>
      <w:r>
        <w:rPr>
          <w:rFonts w:ascii="仿宋" w:hAnsi="仿宋" w:eastAsia="仿宋" w:cs="仿宋"/>
          <w:sz w:val="32"/>
          <w:szCs w:val="32"/>
          <w:lang w:eastAsia="zh-CN"/>
        </w:rPr>
        <w:t>8—2014</w:t>
      </w:r>
      <w:r>
        <w:rPr>
          <w:rFonts w:ascii="仿宋" w:hAnsi="仿宋" w:eastAsia="仿宋" w:cs="仿宋"/>
          <w:sz w:val="32"/>
          <w:szCs w:val="32"/>
        </w:rPr>
        <w:tab/>
      </w:r>
      <w:r>
        <w:rPr>
          <w:rFonts w:ascii="仿宋" w:hAnsi="仿宋" w:eastAsia="仿宋" w:cs="仿宋"/>
          <w:sz w:val="32"/>
          <w:szCs w:val="32"/>
          <w:lang w:eastAsia="zh-CN"/>
        </w:rPr>
        <w:t xml:space="preserve">   </w:t>
      </w:r>
      <w:r>
        <w:rPr>
          <w:rFonts w:hint="eastAsia" w:ascii="仿宋" w:hAnsi="仿宋" w:eastAsia="仿宋" w:cs="仿宋"/>
          <w:sz w:val="32"/>
          <w:szCs w:val="32"/>
        </w:rPr>
        <w:t>危险化学品重大危险源辨识</w:t>
      </w:r>
    </w:p>
    <w:p>
      <w:pPr>
        <w:ind w:firstLine="640" w:firstLineChars="200"/>
        <w:rPr>
          <w:rFonts w:ascii="仿宋" w:hAnsi="仿宋" w:eastAsia="仿宋" w:cs="仿宋"/>
          <w:sz w:val="32"/>
          <w:szCs w:val="32"/>
        </w:rPr>
      </w:pPr>
      <w:r>
        <w:rPr>
          <w:rFonts w:ascii="仿宋" w:hAnsi="仿宋" w:eastAsia="仿宋" w:cs="仿宋"/>
          <w:sz w:val="32"/>
          <w:szCs w:val="32"/>
        </w:rPr>
        <w:t>GB/T 33000-2016</w:t>
      </w:r>
      <w:r>
        <w:rPr>
          <w:rFonts w:ascii="仿宋" w:hAnsi="仿宋" w:eastAsia="仿宋" w:cs="仿宋"/>
          <w:sz w:val="32"/>
          <w:szCs w:val="32"/>
        </w:rPr>
        <w:tab/>
      </w:r>
      <w:r>
        <w:rPr>
          <w:rFonts w:hint="eastAsia" w:ascii="仿宋" w:hAnsi="仿宋" w:eastAsia="仿宋" w:cs="仿宋"/>
          <w:sz w:val="32"/>
          <w:szCs w:val="32"/>
        </w:rPr>
        <w:t>企业安全生产标准化基本规范</w:t>
      </w:r>
    </w:p>
    <w:p>
      <w:pPr>
        <w:ind w:firstLine="640" w:firstLineChars="200"/>
        <w:rPr>
          <w:rFonts w:ascii="仿宋" w:hAnsi="仿宋" w:eastAsia="仿宋" w:cs="仿宋"/>
          <w:sz w:val="32"/>
          <w:szCs w:val="32"/>
          <w:lang w:eastAsia="zh-CN"/>
        </w:rPr>
      </w:pPr>
      <w:r>
        <w:rPr>
          <w:rFonts w:ascii="仿宋" w:hAnsi="仿宋" w:eastAsia="仿宋" w:cs="仿宋"/>
          <w:sz w:val="32"/>
          <w:szCs w:val="32"/>
        </w:rPr>
        <w:t>GB 6441</w:t>
      </w:r>
      <w:r>
        <w:rPr>
          <w:rFonts w:ascii="仿宋" w:hAnsi="仿宋" w:eastAsia="仿宋" w:cs="仿宋"/>
          <w:sz w:val="32"/>
          <w:szCs w:val="32"/>
        </w:rPr>
        <w:tab/>
      </w:r>
      <w:r>
        <w:rPr>
          <w:rFonts w:hint="eastAsia" w:ascii="仿宋" w:hAnsi="仿宋" w:eastAsia="仿宋" w:cs="仿宋"/>
          <w:sz w:val="32"/>
          <w:szCs w:val="32"/>
        </w:rPr>
        <w:t>企业伤亡事故分类</w:t>
      </w:r>
      <w:r>
        <w:rPr>
          <w:rFonts w:hint="eastAsia" w:ascii="仿宋" w:hAnsi="仿宋" w:eastAsia="仿宋" w:cs="仿宋"/>
          <w:sz w:val="32"/>
          <w:szCs w:val="32"/>
          <w:lang w:eastAsia="zh-CN"/>
        </w:rPr>
        <w:t>标准</w:t>
      </w:r>
    </w:p>
    <w:p>
      <w:pPr>
        <w:ind w:firstLine="640" w:firstLineChars="200"/>
        <w:rPr>
          <w:rFonts w:ascii="仿宋" w:hAnsi="仿宋" w:eastAsia="仿宋" w:cs="仿宋"/>
          <w:sz w:val="32"/>
          <w:szCs w:val="32"/>
        </w:rPr>
      </w:pPr>
      <w:r>
        <w:rPr>
          <w:rFonts w:ascii="仿宋" w:hAnsi="仿宋" w:eastAsia="仿宋" w:cs="仿宋"/>
          <w:sz w:val="32"/>
          <w:szCs w:val="32"/>
        </w:rPr>
        <w:t>GB/T 13861</w:t>
      </w:r>
      <w:r>
        <w:rPr>
          <w:rFonts w:ascii="仿宋" w:hAnsi="仿宋" w:eastAsia="仿宋" w:cs="仿宋"/>
          <w:sz w:val="32"/>
          <w:szCs w:val="32"/>
        </w:rPr>
        <w:tab/>
      </w:r>
      <w:r>
        <w:fldChar w:fldCharType="begin"/>
      </w:r>
      <w:r>
        <w:instrText xml:space="preserve"> HYPERLINK "http://www.baidu.com/link?url=4q03iKXNgUowosYJgEuqwR5hVPvgn3Kf6jccmrDT1MFBg19yVskjkYmrISdlE86PNodUA66Inxcmz06McFCXCPICMWt1csFPGYHqRSvmRf3" \h </w:instrText>
      </w:r>
      <w:r>
        <w:fldChar w:fldCharType="separate"/>
      </w:r>
      <w:r>
        <w:rPr>
          <w:rFonts w:hint="eastAsia" w:ascii="仿宋" w:hAnsi="仿宋" w:eastAsia="仿宋" w:cs="仿宋"/>
          <w:sz w:val="32"/>
          <w:szCs w:val="32"/>
        </w:rPr>
        <w:t>生产过程危险和有害因素分类与代码</w:t>
      </w:r>
      <w:r>
        <w:rPr>
          <w:rFonts w:hint="eastAsia" w:ascii="仿宋" w:hAnsi="仿宋" w:eastAsia="仿宋" w:cs="仿宋"/>
          <w:sz w:val="32"/>
          <w:szCs w:val="32"/>
        </w:rPr>
        <w:fldChar w:fldCharType="end"/>
      </w:r>
    </w:p>
    <w:p>
      <w:pPr>
        <w:ind w:firstLine="640" w:firstLineChars="200"/>
        <w:rPr>
          <w:rFonts w:ascii="仿宋" w:hAnsi="仿宋" w:eastAsia="仿宋" w:cs="仿宋"/>
          <w:sz w:val="32"/>
          <w:szCs w:val="32"/>
        </w:rPr>
      </w:pPr>
      <w:r>
        <w:rPr>
          <w:rFonts w:ascii="仿宋" w:hAnsi="仿宋" w:eastAsia="仿宋" w:cs="仿宋"/>
          <w:sz w:val="32"/>
          <w:szCs w:val="32"/>
        </w:rPr>
        <w:t>AQ 8001-2007</w:t>
      </w:r>
      <w:r>
        <w:rPr>
          <w:rFonts w:ascii="仿宋" w:hAnsi="仿宋" w:eastAsia="仿宋" w:cs="仿宋"/>
          <w:sz w:val="32"/>
          <w:szCs w:val="32"/>
        </w:rPr>
        <w:tab/>
      </w:r>
      <w:r>
        <w:rPr>
          <w:rFonts w:hint="eastAsia" w:ascii="仿宋" w:hAnsi="仿宋" w:eastAsia="仿宋" w:cs="仿宋"/>
          <w:sz w:val="32"/>
          <w:szCs w:val="32"/>
        </w:rPr>
        <w:t>安全评价通则</w:t>
      </w:r>
    </w:p>
    <w:p>
      <w:pPr>
        <w:ind w:firstLine="640" w:firstLineChars="200"/>
        <w:rPr>
          <w:rFonts w:ascii="仿宋" w:hAnsi="仿宋" w:eastAsia="仿宋" w:cs="仿宋"/>
          <w:sz w:val="32"/>
          <w:szCs w:val="32"/>
        </w:rPr>
      </w:pPr>
      <w:r>
        <w:rPr>
          <w:rFonts w:ascii="仿宋" w:hAnsi="仿宋" w:eastAsia="仿宋" w:cs="仿宋"/>
          <w:sz w:val="32"/>
          <w:szCs w:val="32"/>
        </w:rPr>
        <w:t xml:space="preserve">ISO 45001-2018 </w:t>
      </w:r>
      <w:r>
        <w:rPr>
          <w:rFonts w:hint="eastAsia" w:ascii="仿宋" w:hAnsi="仿宋" w:eastAsia="仿宋" w:cs="仿宋"/>
          <w:sz w:val="32"/>
          <w:szCs w:val="32"/>
        </w:rPr>
        <w:t>职业健康安全管理体系</w:t>
      </w:r>
    </w:p>
    <w:p/>
    <w:p>
      <w:bookmarkStart w:id="0" w:name="_bookmark3"/>
      <w:bookmarkEnd w:id="0"/>
      <w:r>
        <w:rPr>
          <w:rFonts w:hint="eastAsia" w:ascii="黑体" w:hAnsi="黑体" w:eastAsia="黑体" w:cs="黑体"/>
          <w:b/>
          <w:bCs/>
          <w:color w:val="FF0000"/>
          <w:sz w:val="32"/>
          <w:szCs w:val="32"/>
          <w:lang w:eastAsia="zh-CN"/>
        </w:rPr>
        <w:t>五、</w:t>
      </w:r>
      <w:r>
        <w:rPr>
          <w:rFonts w:hint="eastAsia" w:ascii="黑体" w:hAnsi="黑体" w:eastAsia="黑体" w:cs="黑体"/>
          <w:b/>
          <w:bCs/>
          <w:color w:val="FF0000"/>
          <w:sz w:val="32"/>
          <w:szCs w:val="32"/>
        </w:rPr>
        <w:t>术语和定义</w:t>
      </w:r>
    </w:p>
    <w:p>
      <w:pPr>
        <w:rPr>
          <w:rFonts w:ascii="仿宋" w:hAnsi="仿宋" w:eastAsia="仿宋" w:cs="仿宋"/>
          <w:sz w:val="32"/>
          <w:szCs w:val="32"/>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风险</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发生危险事件和危害暴露的可能性，与随之引发的人身伤害或健康损害或财产损失或环境破坏的严重性的组合。</w:t>
      </w:r>
    </w:p>
    <w:p>
      <w:pPr>
        <w:ind w:firstLine="640" w:firstLineChars="200"/>
        <w:rPr>
          <w:rFonts w:ascii="仿宋" w:hAnsi="仿宋" w:eastAsia="仿宋" w:cs="仿宋"/>
          <w:sz w:val="32"/>
          <w:szCs w:val="32"/>
        </w:rPr>
      </w:pPr>
      <w:r>
        <w:rPr>
          <w:rFonts w:hint="eastAsia" w:ascii="仿宋" w:hAnsi="仿宋" w:eastAsia="仿宋" w:cs="仿宋"/>
          <w:sz w:val="32"/>
          <w:szCs w:val="32"/>
        </w:rPr>
        <w:t>可能性，是指事故（事件）发生的概率。严重性，是指事故（事件）一旦发生后，将造成的人员伤害和经济损失的严重程度。</w:t>
      </w:r>
    </w:p>
    <w:p>
      <w:pPr>
        <w:ind w:firstLine="640" w:firstLineChars="200"/>
        <w:rPr>
          <w:rFonts w:ascii="仿宋" w:hAnsi="仿宋" w:eastAsia="仿宋" w:cs="仿宋"/>
          <w:sz w:val="32"/>
          <w:szCs w:val="32"/>
        </w:rPr>
      </w:pPr>
      <w:r>
        <w:rPr>
          <w:rFonts w:hint="eastAsia" w:ascii="仿宋" w:hAnsi="仿宋" w:eastAsia="仿宋" w:cs="仿宋"/>
          <w:sz w:val="32"/>
          <w:szCs w:val="32"/>
        </w:rPr>
        <w:t>风险</w:t>
      </w:r>
      <w:r>
        <w:rPr>
          <w:rFonts w:ascii="仿宋" w:hAnsi="仿宋" w:eastAsia="仿宋" w:cs="仿宋"/>
          <w:sz w:val="32"/>
          <w:szCs w:val="32"/>
        </w:rPr>
        <w:t>=</w:t>
      </w:r>
      <w:r>
        <w:rPr>
          <w:rFonts w:hint="eastAsia" w:ascii="仿宋" w:hAnsi="仿宋" w:eastAsia="仿宋" w:cs="仿宋"/>
          <w:sz w:val="32"/>
          <w:szCs w:val="32"/>
        </w:rPr>
        <w:t>可能性×严重性。</w:t>
      </w:r>
    </w:p>
    <w:p>
      <w:pPr>
        <w:rPr>
          <w:rFonts w:ascii="仿宋" w:hAnsi="仿宋" w:eastAsia="仿宋" w:cs="仿宋"/>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风险点</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伴随风险的设施、部位、场所和区域，以及在</w:t>
      </w:r>
      <w:r>
        <w:rPr>
          <w:rFonts w:hint="eastAsia" w:ascii="仿宋" w:hAnsi="仿宋" w:eastAsia="仿宋" w:cs="仿宋"/>
          <w:sz w:val="32"/>
          <w:szCs w:val="32"/>
          <w:lang w:eastAsia="zh-CN"/>
        </w:rPr>
        <w:t>特定</w:t>
      </w:r>
      <w:r>
        <w:rPr>
          <w:rFonts w:hint="eastAsia" w:ascii="仿宋" w:hAnsi="仿宋" w:eastAsia="仿宋" w:cs="仿宋"/>
          <w:sz w:val="32"/>
          <w:szCs w:val="32"/>
        </w:rPr>
        <w:t>部位、设施、</w:t>
      </w:r>
      <w:r>
        <w:rPr>
          <w:rFonts w:hint="eastAsia" w:ascii="仿宋" w:hAnsi="仿宋" w:eastAsia="仿宋" w:cs="仿宋"/>
          <w:sz w:val="32"/>
          <w:szCs w:val="32"/>
          <w:lang w:eastAsia="zh-CN"/>
        </w:rPr>
        <w:t>设备</w:t>
      </w:r>
      <w:r>
        <w:rPr>
          <w:rFonts w:hint="eastAsia" w:ascii="仿宋" w:hAnsi="仿宋" w:eastAsia="仿宋" w:cs="仿宋"/>
          <w:sz w:val="32"/>
          <w:szCs w:val="32"/>
        </w:rPr>
        <w:t>和场所区域实施的伴随风险的作业活动</w:t>
      </w:r>
      <w:r>
        <w:rPr>
          <w:rFonts w:hint="eastAsia" w:ascii="仿宋" w:hAnsi="仿宋" w:eastAsia="仿宋" w:cs="仿宋"/>
          <w:sz w:val="32"/>
          <w:szCs w:val="32"/>
          <w:lang w:eastAsia="zh-CN"/>
        </w:rPr>
        <w:t>（过程），</w:t>
      </w:r>
      <w:r>
        <w:rPr>
          <w:rFonts w:hint="eastAsia" w:ascii="仿宋" w:hAnsi="仿宋" w:eastAsia="仿宋" w:cs="仿宋"/>
          <w:sz w:val="32"/>
          <w:szCs w:val="32"/>
        </w:rPr>
        <w:t>或以上两者的组合。</w:t>
      </w:r>
      <w:r>
        <w:rPr>
          <w:rFonts w:ascii="仿宋" w:hAnsi="仿宋" w:eastAsia="仿宋" w:cs="仿宋"/>
          <w:sz w:val="32"/>
          <w:szCs w:val="32"/>
          <w:lang w:eastAsia="zh-CN"/>
        </w:rPr>
        <w:t xml:space="preserve"> </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（三）危险源（危险有害因素）</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可单独或共同引发事故（事件）的内在要素、根源、状态、行为，或其组合。包括第一类危险源和第二类危险隐患。</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第一类危险源：生产过程中客观存在的、可能发生意外释放的能量（能量源或能量载体）或危险物质，是事故发生的前提。如人员高危作业、吊装物、可燃或有毒气体、压力容器等；</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第二类危险源：导致约束、限制能量、和危险物质措施失控的各种（人、机、物、环、管）不安全因素，是第一类危险源发生事故的前提。如人的失误、物的故障、环境不良、管理缺陷等。</w:t>
      </w:r>
    </w:p>
    <w:p>
      <w:pPr>
        <w:rPr>
          <w:rFonts w:ascii="仿宋" w:hAnsi="仿宋" w:eastAsia="仿宋" w:cs="仿宋"/>
          <w:b/>
          <w:bCs/>
          <w:sz w:val="32"/>
          <w:szCs w:val="32"/>
        </w:rPr>
      </w:pPr>
      <w:r>
        <w:rPr>
          <w:rFonts w:hint="eastAsia" w:ascii="仿宋" w:hAnsi="仿宋" w:eastAsia="仿宋" w:cs="仿宋"/>
          <w:b/>
          <w:bCs/>
          <w:sz w:val="32"/>
          <w:szCs w:val="32"/>
          <w:lang w:eastAsia="zh-CN"/>
        </w:rPr>
        <w:t>（四）</w:t>
      </w:r>
      <w:r>
        <w:rPr>
          <w:rFonts w:hint="eastAsia" w:ascii="仿宋" w:hAnsi="仿宋" w:eastAsia="仿宋" w:cs="仿宋"/>
          <w:b/>
          <w:bCs/>
          <w:sz w:val="32"/>
          <w:szCs w:val="32"/>
        </w:rPr>
        <w:t>可接受风险</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根据法律义务已被企业降至可容许</w:t>
      </w:r>
      <w:r>
        <w:rPr>
          <w:rFonts w:hint="eastAsia" w:ascii="仿宋" w:hAnsi="仿宋" w:eastAsia="仿宋" w:cs="仿宋"/>
          <w:sz w:val="32"/>
          <w:szCs w:val="32"/>
          <w:lang w:eastAsia="zh-CN"/>
        </w:rPr>
        <w:t>可接受</w:t>
      </w:r>
      <w:r>
        <w:rPr>
          <w:rFonts w:hint="eastAsia" w:ascii="仿宋" w:hAnsi="仿宋" w:eastAsia="仿宋" w:cs="仿宋"/>
          <w:sz w:val="32"/>
          <w:szCs w:val="32"/>
        </w:rPr>
        <w:t>程度的风险。</w:t>
      </w:r>
    </w:p>
    <w:p>
      <w:pPr>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重大风险</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风险值</w:t>
      </w:r>
      <w:r>
        <w:rPr>
          <w:rFonts w:hint="eastAsia" w:ascii="仿宋" w:hAnsi="仿宋" w:eastAsia="仿宋" w:cs="仿宋"/>
          <w:sz w:val="32"/>
          <w:szCs w:val="32"/>
          <w:lang w:eastAsia="zh-CN"/>
        </w:rPr>
        <w:t>超过准则规定标准</w:t>
      </w:r>
      <w:r>
        <w:rPr>
          <w:rFonts w:hint="eastAsia" w:ascii="仿宋" w:hAnsi="仿宋" w:eastAsia="仿宋" w:cs="仿宋"/>
          <w:sz w:val="32"/>
          <w:szCs w:val="32"/>
        </w:rPr>
        <w:t>的风险类型。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（六）类别风险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同一行业（区域）共性风险的集合。通常表现为行业（区域或场所或部位）与事故类型的组合。</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（七）点位风险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在某以地理坐标上类别风险的具体表现形式。</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（八）风险准则</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风险评价（评估）的依据或原则</w:t>
      </w:r>
    </w:p>
    <w:p>
      <w:pPr>
        <w:rPr>
          <w:rFonts w:ascii="仿宋" w:hAnsi="仿宋" w:eastAsia="仿宋" w:cs="仿宋"/>
          <w:sz w:val="32"/>
          <w:szCs w:val="32"/>
          <w:lang w:eastAsia="zh-CN"/>
        </w:rPr>
      </w:pPr>
      <w:r>
        <w:rPr>
          <w:rFonts w:hint="eastAsia" w:ascii="仿宋" w:hAnsi="仿宋" w:eastAsia="仿宋" w:cs="仿宋"/>
          <w:b/>
          <w:bCs/>
          <w:sz w:val="32"/>
          <w:szCs w:val="32"/>
          <w:lang w:eastAsia="zh-CN"/>
        </w:rPr>
        <w:t>（九）风险</w:t>
      </w:r>
      <w:r>
        <w:rPr>
          <w:rFonts w:hint="eastAsia" w:ascii="仿宋" w:hAnsi="仿宋" w:eastAsia="仿宋" w:cs="仿宋"/>
          <w:b/>
          <w:bCs/>
          <w:sz w:val="32"/>
          <w:szCs w:val="32"/>
        </w:rPr>
        <w:t>辨识</w:t>
      </w:r>
      <w:r>
        <w:rPr>
          <w:rFonts w:hint="eastAsia" w:ascii="仿宋" w:hAnsi="仿宋" w:eastAsia="仿宋" w:cs="仿宋"/>
          <w:b/>
          <w:bCs/>
          <w:sz w:val="32"/>
          <w:szCs w:val="32"/>
          <w:lang w:eastAsia="zh-CN"/>
        </w:rPr>
        <w:t>（危险源辨识）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发现、确认和描述风险</w:t>
      </w:r>
      <w:r>
        <w:rPr>
          <w:rFonts w:hint="eastAsia" w:ascii="仿宋" w:hAnsi="仿宋" w:eastAsia="仿宋" w:cs="仿宋"/>
          <w:sz w:val="32"/>
          <w:szCs w:val="32"/>
        </w:rPr>
        <w:t>的存在</w:t>
      </w:r>
      <w:r>
        <w:rPr>
          <w:rFonts w:hint="eastAsia" w:ascii="仿宋" w:hAnsi="仿宋" w:eastAsia="仿宋" w:cs="仿宋"/>
          <w:sz w:val="32"/>
          <w:szCs w:val="32"/>
          <w:lang w:eastAsia="zh-CN"/>
        </w:rPr>
        <w:t>、空间</w:t>
      </w:r>
      <w:r>
        <w:rPr>
          <w:rFonts w:hint="eastAsia" w:ascii="仿宋" w:hAnsi="仿宋" w:eastAsia="仿宋" w:cs="仿宋"/>
          <w:sz w:val="32"/>
          <w:szCs w:val="32"/>
        </w:rPr>
        <w:t>分布并确定其特性的过程。</w:t>
      </w:r>
    </w:p>
    <w:p>
      <w:pPr>
        <w:rPr>
          <w:rFonts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rPr>
        <w:t>风险分析</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对风险发生的可能性和后果严重性进行定性分析和定量计算，</w:t>
      </w:r>
      <w:r>
        <w:rPr>
          <w:rFonts w:hint="eastAsia" w:ascii="仿宋" w:hAnsi="仿宋" w:eastAsia="仿宋" w:cs="仿宋"/>
          <w:sz w:val="32"/>
          <w:szCs w:val="32"/>
        </w:rPr>
        <w:t>理解风险性质，确定风险等级的过程。</w:t>
      </w:r>
    </w:p>
    <w:p>
      <w:pPr>
        <w:rPr>
          <w:rFonts w:ascii="仿宋" w:hAnsi="仿宋" w:eastAsia="仿宋" w:cs="仿宋"/>
          <w:b/>
          <w:bCs/>
          <w:sz w:val="32"/>
          <w:szCs w:val="32"/>
        </w:rPr>
      </w:pPr>
      <w:r>
        <w:rPr>
          <w:rFonts w:hint="eastAsia" w:ascii="仿宋" w:hAnsi="仿宋" w:eastAsia="仿宋" w:cs="仿宋"/>
          <w:b/>
          <w:bCs/>
          <w:sz w:val="32"/>
          <w:szCs w:val="32"/>
          <w:lang w:eastAsia="zh-CN"/>
        </w:rPr>
        <w:t>（十一）</w:t>
      </w:r>
      <w:r>
        <w:rPr>
          <w:rFonts w:hint="eastAsia" w:ascii="仿宋" w:hAnsi="仿宋" w:eastAsia="仿宋" w:cs="仿宋"/>
          <w:b/>
          <w:bCs/>
          <w:sz w:val="32"/>
          <w:szCs w:val="32"/>
        </w:rPr>
        <w:t>风险评价</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对危险源所伴随的风险进行定性和定量的分析预判</w:t>
      </w:r>
      <w:r>
        <w:rPr>
          <w:rFonts w:hint="eastAsia" w:ascii="仿宋" w:hAnsi="仿宋" w:eastAsia="仿宋" w:cs="仿宋"/>
          <w:sz w:val="32"/>
          <w:szCs w:val="32"/>
        </w:rPr>
        <w:t>，以确定风险</w:t>
      </w:r>
      <w:r>
        <w:rPr>
          <w:rFonts w:hint="eastAsia" w:ascii="仿宋" w:hAnsi="仿宋" w:eastAsia="仿宋" w:cs="仿宋"/>
          <w:sz w:val="32"/>
          <w:szCs w:val="32"/>
          <w:lang w:eastAsia="zh-CN"/>
        </w:rPr>
        <w:t>等级大小，分析论证</w:t>
      </w:r>
      <w:r>
        <w:rPr>
          <w:rFonts w:hint="eastAsia" w:ascii="仿宋" w:hAnsi="仿宋" w:eastAsia="仿宋" w:cs="仿宋"/>
          <w:sz w:val="32"/>
          <w:szCs w:val="32"/>
        </w:rPr>
        <w:t>现有管控措施的充分性，</w:t>
      </w:r>
      <w:r>
        <w:rPr>
          <w:rFonts w:hint="eastAsia" w:ascii="仿宋" w:hAnsi="仿宋" w:eastAsia="仿宋" w:cs="仿宋"/>
          <w:sz w:val="32"/>
          <w:szCs w:val="32"/>
          <w:lang w:eastAsia="zh-CN"/>
        </w:rPr>
        <w:t>以及是否可接受或可容许</w:t>
      </w:r>
      <w:r>
        <w:rPr>
          <w:rFonts w:hint="eastAsia" w:ascii="仿宋" w:hAnsi="仿宋" w:eastAsia="仿宋" w:cs="仿宋"/>
          <w:sz w:val="32"/>
          <w:szCs w:val="32"/>
        </w:rPr>
        <w:t>的过程。</w:t>
      </w:r>
      <w:r>
        <w:rPr>
          <w:rFonts w:hint="eastAsia" w:ascii="仿宋" w:hAnsi="仿宋" w:eastAsia="仿宋" w:cs="仿宋"/>
          <w:sz w:val="32"/>
          <w:szCs w:val="32"/>
          <w:lang w:eastAsia="zh-CN"/>
        </w:rPr>
        <w:t>风险评价的过程也是风险分级的过程。</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（十二）风险分级</w:t>
      </w:r>
    </w:p>
    <w:p>
      <w:pPr>
        <w:ind w:firstLine="640" w:firstLineChars="200"/>
        <w:rPr>
          <w:rFonts w:ascii="仿宋" w:hAnsi="仿宋" w:eastAsia="仿宋" w:cs="仿宋"/>
          <w:sz w:val="32"/>
          <w:szCs w:val="32"/>
        </w:rPr>
      </w:pPr>
      <w:r>
        <w:rPr>
          <w:rFonts w:hint="eastAsia" w:ascii="仿宋" w:hAnsi="仿宋" w:eastAsia="仿宋" w:cs="仿宋"/>
          <w:sz w:val="32"/>
          <w:szCs w:val="32"/>
        </w:rPr>
        <w:t>企业根据法律、法规、标准要求并结合自身实际</w:t>
      </w:r>
      <w:r>
        <w:rPr>
          <w:rFonts w:hint="eastAsia" w:ascii="仿宋" w:hAnsi="仿宋" w:eastAsia="仿宋" w:cs="仿宋"/>
          <w:sz w:val="32"/>
          <w:szCs w:val="32"/>
          <w:lang w:eastAsia="zh-CN"/>
        </w:rPr>
        <w:t>，在风险评价的基础上，</w:t>
      </w:r>
      <w:r>
        <w:rPr>
          <w:rFonts w:hint="eastAsia" w:ascii="仿宋" w:hAnsi="仿宋" w:eastAsia="仿宋" w:cs="仿宋"/>
          <w:sz w:val="32"/>
          <w:szCs w:val="32"/>
        </w:rPr>
        <w:t>通过采用科学、合理方法对危险源所伴随的风险进行定性或定量评价，确定风险可接受程度，根据评价结果划分</w:t>
      </w:r>
      <w:r>
        <w:rPr>
          <w:rFonts w:hint="eastAsia" w:ascii="仿宋" w:hAnsi="仿宋" w:eastAsia="仿宋" w:cs="仿宋"/>
          <w:sz w:val="32"/>
          <w:szCs w:val="32"/>
          <w:lang w:eastAsia="zh-CN"/>
        </w:rPr>
        <w:t>风险</w:t>
      </w:r>
      <w:r>
        <w:rPr>
          <w:rFonts w:hint="eastAsia" w:ascii="仿宋" w:hAnsi="仿宋" w:eastAsia="仿宋" w:cs="仿宋"/>
          <w:sz w:val="32"/>
          <w:szCs w:val="32"/>
        </w:rPr>
        <w:t>等级。风险等级从高到低</w:t>
      </w:r>
      <w:r>
        <w:rPr>
          <w:rFonts w:hint="eastAsia" w:ascii="仿宋" w:hAnsi="仿宋" w:eastAsia="仿宋" w:cs="仿宋"/>
          <w:sz w:val="32"/>
          <w:szCs w:val="32"/>
          <w:lang w:eastAsia="zh-CN"/>
        </w:rPr>
        <w:t>依次</w:t>
      </w:r>
      <w:r>
        <w:rPr>
          <w:rFonts w:hint="eastAsia" w:ascii="仿宋" w:hAnsi="仿宋" w:eastAsia="仿宋" w:cs="仿宋"/>
          <w:sz w:val="32"/>
          <w:szCs w:val="32"/>
        </w:rPr>
        <w:t>划分为重大风险、较大风险、一般风险和低风险，分别用红、橙、黄、蓝四种颜色标示。</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（十三）</w:t>
      </w:r>
      <w:r>
        <w:rPr>
          <w:rFonts w:hint="eastAsia" w:ascii="仿宋" w:hAnsi="仿宋" w:eastAsia="仿宋" w:cs="仿宋"/>
          <w:b/>
          <w:bCs/>
          <w:sz w:val="32"/>
          <w:szCs w:val="32"/>
        </w:rPr>
        <w:t>风险评估</w:t>
      </w:r>
      <w:r>
        <w:rPr>
          <w:rFonts w:ascii="仿宋" w:hAnsi="仿宋" w:eastAsia="仿宋" w:cs="仿宋"/>
          <w:b/>
          <w:bCs/>
          <w:sz w:val="32"/>
          <w:szCs w:val="32"/>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对风险的总体认识，</w:t>
      </w:r>
      <w:r>
        <w:rPr>
          <w:rFonts w:hint="eastAsia" w:ascii="仿宋" w:hAnsi="仿宋" w:eastAsia="仿宋" w:cs="仿宋"/>
          <w:sz w:val="32"/>
          <w:szCs w:val="32"/>
        </w:rPr>
        <w:t>包括</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w:t>
      </w:r>
      <w:r>
        <w:rPr>
          <w:rFonts w:hint="eastAsia" w:ascii="仿宋" w:hAnsi="仿宋" w:eastAsia="仿宋" w:cs="仿宋"/>
          <w:sz w:val="32"/>
          <w:szCs w:val="32"/>
          <w:lang w:eastAsia="zh-CN"/>
        </w:rPr>
        <w:t>、风险分级、</w:t>
      </w:r>
      <w:r>
        <w:rPr>
          <w:rFonts w:hint="eastAsia" w:ascii="仿宋" w:hAnsi="仿宋" w:eastAsia="仿宋" w:cs="仿宋"/>
          <w:sz w:val="32"/>
          <w:szCs w:val="32"/>
        </w:rPr>
        <w:t>风险评价</w:t>
      </w:r>
      <w:r>
        <w:rPr>
          <w:rFonts w:hint="eastAsia" w:ascii="仿宋" w:hAnsi="仿宋" w:eastAsia="仿宋" w:cs="仿宋"/>
          <w:sz w:val="32"/>
          <w:szCs w:val="32"/>
          <w:lang w:eastAsia="zh-CN"/>
        </w:rPr>
        <w:t>和管控措施有效性判定</w:t>
      </w:r>
      <w:r>
        <w:rPr>
          <w:rFonts w:hint="eastAsia" w:ascii="仿宋" w:hAnsi="仿宋" w:eastAsia="仿宋" w:cs="仿宋"/>
          <w:sz w:val="32"/>
          <w:szCs w:val="32"/>
        </w:rPr>
        <w:t>的全过程。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（十四）剩余风险</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原有风险应对之后任然存在的风险。包括尚未识别的风险。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（十五）风险集成</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将多个风险综合为一个风险，以便更全面的把握总体风险。</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（十六）风险管控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处理风险的措施和过程。是风险控制和隐患治理的总称。</w:t>
      </w:r>
    </w:p>
    <w:p>
      <w:pPr>
        <w:rPr>
          <w:rFonts w:ascii="仿宋" w:hAnsi="仿宋" w:eastAsia="仿宋" w:cs="仿宋"/>
          <w:b/>
          <w:bCs/>
          <w:sz w:val="32"/>
          <w:szCs w:val="32"/>
        </w:rPr>
      </w:pPr>
      <w:r>
        <w:rPr>
          <w:rFonts w:hint="eastAsia" w:ascii="仿宋" w:hAnsi="仿宋" w:eastAsia="仿宋" w:cs="仿宋"/>
          <w:b/>
          <w:bCs/>
          <w:sz w:val="32"/>
          <w:szCs w:val="32"/>
          <w:lang w:eastAsia="zh-CN"/>
        </w:rPr>
        <w:t>（十七）</w:t>
      </w:r>
      <w:r>
        <w:rPr>
          <w:rFonts w:hint="eastAsia" w:ascii="仿宋" w:hAnsi="仿宋" w:eastAsia="仿宋" w:cs="仿宋"/>
          <w:b/>
          <w:bCs/>
          <w:sz w:val="32"/>
          <w:szCs w:val="32"/>
        </w:rPr>
        <w:t>风险分级管控</w:t>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按照风险</w:t>
      </w:r>
      <w:r>
        <w:rPr>
          <w:rFonts w:hint="eastAsia" w:ascii="仿宋" w:hAnsi="仿宋" w:eastAsia="仿宋" w:cs="仿宋"/>
          <w:sz w:val="32"/>
          <w:szCs w:val="32"/>
          <w:lang w:eastAsia="zh-CN"/>
        </w:rPr>
        <w:t>的</w:t>
      </w:r>
      <w:r>
        <w:rPr>
          <w:rFonts w:hint="eastAsia" w:ascii="仿宋" w:hAnsi="仿宋" w:eastAsia="仿宋" w:cs="仿宋"/>
          <w:sz w:val="32"/>
          <w:szCs w:val="32"/>
        </w:rPr>
        <w:t>不同级别、所需管控资源、管控能力、管控措施复杂及难易程度等因素</w:t>
      </w:r>
      <w:r>
        <w:rPr>
          <w:rFonts w:hint="eastAsia" w:ascii="仿宋" w:hAnsi="仿宋" w:eastAsia="仿宋" w:cs="仿宋"/>
          <w:sz w:val="32"/>
          <w:szCs w:val="32"/>
          <w:lang w:eastAsia="zh-CN"/>
        </w:rPr>
        <w:t>，从而</w:t>
      </w:r>
      <w:r>
        <w:rPr>
          <w:rFonts w:hint="eastAsia" w:ascii="仿宋" w:hAnsi="仿宋" w:eastAsia="仿宋" w:cs="仿宋"/>
          <w:sz w:val="32"/>
          <w:szCs w:val="32"/>
        </w:rPr>
        <w:t>确定不同管控层级的风险管控方式</w:t>
      </w:r>
      <w:r>
        <w:rPr>
          <w:rFonts w:hint="eastAsia" w:ascii="仿宋" w:hAnsi="仿宋" w:eastAsia="仿宋" w:cs="仿宋"/>
          <w:sz w:val="32"/>
          <w:szCs w:val="32"/>
          <w:lang w:eastAsia="zh-CN"/>
        </w:rPr>
        <w:t>和管控责任</w:t>
      </w:r>
      <w:r>
        <w:rPr>
          <w:rFonts w:hint="eastAsia" w:ascii="仿宋" w:hAnsi="仿宋" w:eastAsia="仿宋" w:cs="仿宋"/>
          <w:sz w:val="32"/>
          <w:szCs w:val="32"/>
        </w:rPr>
        <w:t>。</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（十八）</w:t>
      </w:r>
      <w:r>
        <w:rPr>
          <w:rFonts w:hint="eastAsia" w:ascii="仿宋" w:hAnsi="仿宋" w:eastAsia="仿宋" w:cs="仿宋"/>
          <w:b/>
          <w:bCs/>
          <w:sz w:val="32"/>
          <w:szCs w:val="32"/>
        </w:rPr>
        <w:t>风险管控措施</w:t>
      </w:r>
      <w:r>
        <w:rPr>
          <w:rFonts w:ascii="仿宋" w:hAnsi="仿宋" w:eastAsia="仿宋" w:cs="仿宋"/>
          <w:b/>
          <w:bCs/>
          <w:sz w:val="32"/>
          <w:szCs w:val="32"/>
        </w:rPr>
        <w:t xml:space="preserve"> </w:t>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企业为将风险降低至可接受程度，针对该风险采取的管控方法和措施。</w:t>
      </w:r>
      <w:r>
        <w:rPr>
          <w:rFonts w:hint="eastAsia" w:ascii="仿宋" w:hAnsi="仿宋" w:eastAsia="仿宋" w:cs="仿宋"/>
          <w:sz w:val="32"/>
          <w:szCs w:val="32"/>
          <w:lang w:eastAsia="zh-CN"/>
        </w:rPr>
        <w:t>通常包括：工程技术措施、行政管理措施、教育培训措施、个体防护措施和应急处置措施等。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（十九）</w:t>
      </w:r>
      <w:r>
        <w:rPr>
          <w:rFonts w:hint="eastAsia" w:ascii="仿宋" w:hAnsi="仿宋" w:eastAsia="仿宋" w:cs="仿宋"/>
          <w:b/>
          <w:bCs/>
          <w:sz w:val="32"/>
          <w:szCs w:val="32"/>
        </w:rPr>
        <w:t>风险信息</w:t>
      </w:r>
      <w:r>
        <w:rPr>
          <w:rFonts w:ascii="仿宋" w:hAnsi="仿宋" w:eastAsia="仿宋" w:cs="仿宋"/>
          <w:b/>
          <w:bCs/>
          <w:sz w:val="32"/>
          <w:szCs w:val="32"/>
        </w:rPr>
        <w:tab/>
      </w:r>
      <w:r>
        <w:rPr>
          <w:rFonts w:ascii="仿宋" w:hAnsi="仿宋" w:eastAsia="仿宋" w:cs="仿宋"/>
          <w:b/>
          <w:bCs/>
          <w:sz w:val="32"/>
          <w:szCs w:val="32"/>
          <w:lang w:eastAsia="zh-CN"/>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包括</w:t>
      </w:r>
      <w:r>
        <w:rPr>
          <w:rFonts w:hint="eastAsia" w:ascii="仿宋" w:hAnsi="仿宋" w:eastAsia="仿宋" w:cs="仿宋"/>
          <w:sz w:val="32"/>
          <w:szCs w:val="32"/>
        </w:rPr>
        <w:t>风险点名称、危险源名称、类型、所在位置、当前状态以及伴随风险大小、等级、所需管控措施</w:t>
      </w:r>
      <w:r>
        <w:rPr>
          <w:rFonts w:hint="eastAsia" w:ascii="仿宋" w:hAnsi="仿宋" w:eastAsia="仿宋" w:cs="仿宋"/>
          <w:sz w:val="32"/>
          <w:szCs w:val="32"/>
          <w:lang w:eastAsia="zh-CN"/>
        </w:rPr>
        <w:t>、</w:t>
      </w:r>
      <w:r>
        <w:rPr>
          <w:rFonts w:hint="eastAsia" w:ascii="仿宋" w:hAnsi="仿宋" w:eastAsia="仿宋" w:cs="仿宋"/>
          <w:sz w:val="32"/>
          <w:szCs w:val="32"/>
        </w:rPr>
        <w:t>责任单位、责任人等一系列信息的综合。</w:t>
      </w:r>
    </w:p>
    <w:p>
      <w:pPr>
        <w:rPr>
          <w:rFonts w:ascii="仿宋" w:hAnsi="仿宋" w:eastAsia="仿宋" w:cs="仿宋"/>
          <w:sz w:val="32"/>
          <w:szCs w:val="32"/>
        </w:rPr>
      </w:pPr>
      <w:r>
        <w:rPr>
          <w:rFonts w:hint="eastAsia" w:ascii="仿宋" w:hAnsi="仿宋" w:eastAsia="仿宋" w:cs="仿宋"/>
          <w:b/>
          <w:bCs/>
          <w:sz w:val="32"/>
          <w:szCs w:val="32"/>
          <w:lang w:eastAsia="zh-CN"/>
        </w:rPr>
        <w:t>（二十）</w:t>
      </w:r>
      <w:r>
        <w:rPr>
          <w:rFonts w:hint="eastAsia" w:ascii="仿宋" w:hAnsi="仿宋" w:eastAsia="仿宋" w:cs="仿宋"/>
          <w:b/>
          <w:bCs/>
          <w:sz w:val="32"/>
          <w:szCs w:val="32"/>
        </w:rPr>
        <w:t>风险清单</w:t>
      </w:r>
      <w:r>
        <w:rPr>
          <w:rFonts w:ascii="仿宋" w:hAnsi="仿宋" w:eastAsia="仿宋" w:cs="仿宋"/>
          <w:b/>
          <w:bCs/>
          <w:sz w:val="32"/>
          <w:szCs w:val="32"/>
        </w:rPr>
        <w:tab/>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企业各类风险信息的</w:t>
      </w:r>
      <w:r>
        <w:rPr>
          <w:rFonts w:hint="eastAsia" w:ascii="仿宋" w:hAnsi="仿宋" w:eastAsia="仿宋" w:cs="仿宋"/>
          <w:sz w:val="32"/>
          <w:szCs w:val="32"/>
          <w:lang w:eastAsia="zh-CN"/>
        </w:rPr>
        <w:t>汇总</w:t>
      </w:r>
      <w:r>
        <w:rPr>
          <w:rFonts w:hint="eastAsia" w:ascii="仿宋" w:hAnsi="仿宋" w:eastAsia="仿宋" w:cs="仿宋"/>
          <w:sz w:val="32"/>
          <w:szCs w:val="32"/>
        </w:rPr>
        <w:t>集合。</w:t>
      </w:r>
      <w:r>
        <w:rPr>
          <w:rFonts w:hint="eastAsia" w:ascii="仿宋" w:hAnsi="仿宋" w:eastAsia="仿宋" w:cs="仿宋"/>
          <w:sz w:val="32"/>
          <w:szCs w:val="32"/>
          <w:lang w:eastAsia="zh-CN"/>
        </w:rPr>
        <w:t>主要包括：作业场所清单、设施设备清单、作业活动清单、安全责任清单等。</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（二十一）风险矩阵</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通过确定后果与可能性的范围来排列显示风险的工具。</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（二十二）风险描述</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对风险所做的结构化的表述。主要包括四个方面：危险源、事件、原因和后果</w:t>
      </w:r>
    </w:p>
    <w:p>
      <w:pPr>
        <w:rPr>
          <w:rFonts w:ascii="仿宋" w:hAnsi="仿宋" w:eastAsia="仿宋" w:cs="仿宋"/>
          <w:b/>
          <w:bCs/>
          <w:sz w:val="32"/>
          <w:szCs w:val="32"/>
        </w:rPr>
      </w:pPr>
      <w:r>
        <w:rPr>
          <w:rFonts w:hint="eastAsia" w:ascii="仿宋" w:hAnsi="仿宋" w:eastAsia="仿宋" w:cs="仿宋"/>
          <w:b/>
          <w:bCs/>
          <w:sz w:val="32"/>
          <w:szCs w:val="32"/>
          <w:lang w:eastAsia="zh-CN"/>
        </w:rPr>
        <w:t>（二十三）</w:t>
      </w:r>
      <w:r>
        <w:rPr>
          <w:rFonts w:hint="eastAsia" w:ascii="仿宋" w:hAnsi="仿宋" w:eastAsia="仿宋" w:cs="仿宋"/>
          <w:b/>
          <w:bCs/>
          <w:sz w:val="32"/>
          <w:szCs w:val="32"/>
        </w:rPr>
        <w:t>隐患</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企业违反安全生产法律、法规、规章、标准、规程和安全生产管理制度的规定</w:t>
      </w:r>
      <w:r>
        <w:rPr>
          <w:rFonts w:hint="eastAsia" w:ascii="仿宋" w:hAnsi="仿宋" w:eastAsia="仿宋" w:cs="仿宋"/>
          <w:sz w:val="32"/>
          <w:szCs w:val="32"/>
          <w:lang w:eastAsia="zh-CN"/>
        </w:rPr>
        <w:t>；</w:t>
      </w:r>
      <w:r>
        <w:rPr>
          <w:rFonts w:hint="eastAsia" w:ascii="仿宋" w:hAnsi="仿宋" w:eastAsia="仿宋" w:cs="仿宋"/>
          <w:sz w:val="32"/>
          <w:szCs w:val="32"/>
        </w:rPr>
        <w:t>或者因其他因素在生产经营活动中存在可能导致事故发生的物的危险状态、人的不安全行为和管理上的缺陷。</w:t>
      </w:r>
    </w:p>
    <w:p>
      <w:pPr>
        <w:rPr>
          <w:rFonts w:ascii="仿宋" w:hAnsi="仿宋" w:eastAsia="仿宋" w:cs="仿宋"/>
          <w:b/>
          <w:bCs/>
          <w:sz w:val="32"/>
          <w:szCs w:val="32"/>
        </w:rPr>
      </w:pPr>
      <w:r>
        <w:rPr>
          <w:rFonts w:hint="eastAsia" w:ascii="仿宋" w:hAnsi="仿宋" w:eastAsia="仿宋" w:cs="仿宋"/>
          <w:b/>
          <w:bCs/>
          <w:sz w:val="32"/>
          <w:szCs w:val="32"/>
          <w:lang w:eastAsia="zh-CN"/>
        </w:rPr>
        <w:t>（二十四）</w:t>
      </w:r>
      <w:r>
        <w:rPr>
          <w:rFonts w:hint="eastAsia" w:ascii="仿宋" w:hAnsi="仿宋" w:eastAsia="仿宋" w:cs="仿宋"/>
          <w:b/>
          <w:bCs/>
          <w:sz w:val="32"/>
          <w:szCs w:val="32"/>
        </w:rPr>
        <w:t>隐患排查</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（二十五）隐患清单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将法律法规、标准规范和规章制度的要求，以条理化的形式对相关管理活动的内容进行细化、量化，一条条清晰明细的罗列出管理内容或控制要点的所有不符合项，简单、方便、快捷地反映出动态化的管理痕迹</w:t>
      </w:r>
      <w:r>
        <w:rPr>
          <w:rFonts w:ascii="仿宋" w:hAnsi="仿宋" w:eastAsia="仿宋" w:cs="仿宋"/>
          <w:sz w:val="32"/>
          <w:szCs w:val="32"/>
          <w:lang w:eastAsia="zh-CN"/>
        </w:rPr>
        <w:t>,</w:t>
      </w:r>
      <w:r>
        <w:rPr>
          <w:rFonts w:hint="eastAsia" w:ascii="仿宋" w:hAnsi="仿宋" w:eastAsia="仿宋" w:cs="仿宋"/>
          <w:sz w:val="32"/>
          <w:szCs w:val="32"/>
          <w:lang w:eastAsia="zh-CN"/>
        </w:rPr>
        <w:t>并能追溯整个管理过程的来龙去脉</w:t>
      </w:r>
      <w:r>
        <w:rPr>
          <w:rFonts w:ascii="仿宋" w:hAnsi="仿宋" w:eastAsia="仿宋" w:cs="仿宋"/>
          <w:sz w:val="32"/>
          <w:szCs w:val="32"/>
          <w:lang w:eastAsia="zh-CN"/>
        </w:rPr>
        <w:t>,</w:t>
      </w:r>
      <w:r>
        <w:rPr>
          <w:rFonts w:hint="eastAsia" w:ascii="仿宋" w:hAnsi="仿宋" w:eastAsia="仿宋" w:cs="仿宋"/>
          <w:sz w:val="32"/>
          <w:szCs w:val="32"/>
          <w:lang w:eastAsia="zh-CN"/>
        </w:rPr>
        <w:t>更能体现安全生产管理的透明度、开放度和清晰度。</w:t>
      </w:r>
    </w:p>
    <w:p>
      <w:pPr>
        <w:rPr>
          <w:rFonts w:ascii="仿宋" w:hAnsi="仿宋" w:eastAsia="仿宋" w:cs="仿宋"/>
          <w:b/>
          <w:bCs/>
          <w:sz w:val="32"/>
          <w:szCs w:val="32"/>
        </w:rPr>
      </w:pPr>
      <w:r>
        <w:rPr>
          <w:rFonts w:hint="eastAsia" w:ascii="仿宋" w:hAnsi="仿宋" w:eastAsia="仿宋" w:cs="仿宋"/>
          <w:b/>
          <w:bCs/>
          <w:sz w:val="32"/>
          <w:szCs w:val="32"/>
          <w:lang w:eastAsia="zh-CN"/>
        </w:rPr>
        <w:t>（二十六）</w:t>
      </w:r>
      <w:r>
        <w:rPr>
          <w:rFonts w:hint="eastAsia" w:ascii="仿宋" w:hAnsi="仿宋" w:eastAsia="仿宋" w:cs="仿宋"/>
          <w:b/>
          <w:bCs/>
          <w:sz w:val="32"/>
          <w:szCs w:val="32"/>
        </w:rPr>
        <w:t>隐患治理</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消除或控制隐患</w:t>
      </w:r>
      <w:r>
        <w:rPr>
          <w:rFonts w:hint="eastAsia" w:ascii="仿宋" w:hAnsi="仿宋" w:eastAsia="仿宋" w:cs="仿宋"/>
          <w:sz w:val="32"/>
          <w:szCs w:val="32"/>
          <w:lang w:eastAsia="zh-CN"/>
        </w:rPr>
        <w:t>的</w:t>
      </w:r>
      <w:r>
        <w:rPr>
          <w:rFonts w:hint="eastAsia" w:ascii="仿宋" w:hAnsi="仿宋" w:eastAsia="仿宋" w:cs="仿宋"/>
          <w:sz w:val="32"/>
          <w:szCs w:val="32"/>
        </w:rPr>
        <w:t>活动</w:t>
      </w:r>
      <w:r>
        <w:rPr>
          <w:rFonts w:hint="eastAsia" w:ascii="仿宋" w:hAnsi="仿宋" w:eastAsia="仿宋" w:cs="仿宋"/>
          <w:sz w:val="32"/>
          <w:szCs w:val="32"/>
          <w:lang w:eastAsia="zh-CN"/>
        </w:rPr>
        <w:t>或</w:t>
      </w:r>
      <w:r>
        <w:rPr>
          <w:rFonts w:hint="eastAsia" w:ascii="仿宋" w:hAnsi="仿宋" w:eastAsia="仿宋" w:cs="仿宋"/>
          <w:sz w:val="32"/>
          <w:szCs w:val="32"/>
        </w:rPr>
        <w:t>过程。</w:t>
      </w:r>
    </w:p>
    <w:p>
      <w:pPr>
        <w:rPr>
          <w:rFonts w:ascii="仿宋" w:hAnsi="仿宋" w:eastAsia="仿宋" w:cs="仿宋"/>
          <w:b/>
          <w:bCs/>
          <w:sz w:val="32"/>
          <w:szCs w:val="32"/>
        </w:rPr>
      </w:pPr>
      <w:r>
        <w:rPr>
          <w:rFonts w:hint="eastAsia" w:ascii="仿宋" w:hAnsi="仿宋" w:eastAsia="仿宋" w:cs="仿宋"/>
          <w:b/>
          <w:bCs/>
          <w:sz w:val="32"/>
          <w:szCs w:val="32"/>
          <w:lang w:eastAsia="zh-CN"/>
        </w:rPr>
        <w:t>（二十七）</w:t>
      </w:r>
      <w:r>
        <w:rPr>
          <w:rFonts w:hint="eastAsia" w:ascii="仿宋" w:hAnsi="仿宋" w:eastAsia="仿宋" w:cs="仿宋"/>
          <w:b/>
          <w:bCs/>
          <w:sz w:val="32"/>
          <w:szCs w:val="32"/>
        </w:rPr>
        <w:t>隐患信息</w:t>
      </w:r>
      <w:r>
        <w:rPr>
          <w:rFonts w:ascii="仿宋" w:hAnsi="仿宋" w:eastAsia="仿宋" w:cs="仿宋"/>
          <w:b/>
          <w:bCs/>
          <w:sz w:val="32"/>
          <w:szCs w:val="32"/>
        </w:rPr>
        <w:tab/>
      </w:r>
    </w:p>
    <w:p>
      <w:pPr>
        <w:ind w:firstLine="640" w:firstLineChars="200"/>
        <w:rPr>
          <w:rFonts w:ascii="仿宋" w:hAnsi="仿宋" w:eastAsia="仿宋" w:cs="仿宋"/>
          <w:sz w:val="32"/>
          <w:szCs w:val="32"/>
        </w:rPr>
      </w:pPr>
      <w:r>
        <w:rPr>
          <w:rFonts w:hint="eastAsia" w:ascii="仿宋" w:hAnsi="仿宋" w:eastAsia="仿宋" w:cs="仿宋"/>
          <w:sz w:val="32"/>
          <w:szCs w:val="32"/>
        </w:rPr>
        <w:t>包括隐患名称、位置、状态描述、可能导致后果及其严重程度、</w:t>
      </w:r>
      <w:r>
        <w:rPr>
          <w:rFonts w:hint="eastAsia" w:ascii="仿宋" w:hAnsi="仿宋" w:eastAsia="仿宋" w:cs="仿宋"/>
          <w:sz w:val="32"/>
          <w:szCs w:val="32"/>
          <w:lang w:eastAsia="zh-CN"/>
        </w:rPr>
        <w:t>隐患信息公告、隐患信息报送、</w:t>
      </w:r>
      <w:r>
        <w:rPr>
          <w:rFonts w:hint="eastAsia" w:ascii="仿宋" w:hAnsi="仿宋" w:eastAsia="仿宋" w:cs="仿宋"/>
          <w:sz w:val="32"/>
          <w:szCs w:val="32"/>
        </w:rPr>
        <w:t>治理目标、治理措施、职责划分、治理期限</w:t>
      </w:r>
      <w:r>
        <w:rPr>
          <w:rFonts w:hint="eastAsia" w:ascii="仿宋" w:hAnsi="仿宋" w:eastAsia="仿宋" w:cs="仿宋"/>
          <w:sz w:val="32"/>
          <w:szCs w:val="32"/>
          <w:lang w:eastAsia="zh-CN"/>
        </w:rPr>
        <w:t>、验收复核、摘牌销案、建立台账、闭环管理</w:t>
      </w:r>
      <w:r>
        <w:rPr>
          <w:rFonts w:hint="eastAsia" w:ascii="仿宋" w:hAnsi="仿宋" w:eastAsia="仿宋" w:cs="仿宋"/>
          <w:sz w:val="32"/>
          <w:szCs w:val="32"/>
        </w:rPr>
        <w:t>等</w:t>
      </w:r>
      <w:r>
        <w:rPr>
          <w:rFonts w:hint="eastAsia" w:ascii="仿宋" w:hAnsi="仿宋" w:eastAsia="仿宋" w:cs="仿宋"/>
          <w:sz w:val="32"/>
          <w:szCs w:val="32"/>
          <w:lang w:eastAsia="zh-CN"/>
        </w:rPr>
        <w:t>全过程记录</w:t>
      </w:r>
      <w:r>
        <w:rPr>
          <w:rFonts w:hint="eastAsia" w:ascii="仿宋" w:hAnsi="仿宋" w:eastAsia="仿宋" w:cs="仿宋"/>
          <w:sz w:val="32"/>
          <w:szCs w:val="32"/>
        </w:rPr>
        <w:t>信息的总称。</w:t>
      </w:r>
    </w:p>
    <w:p>
      <w:pPr>
        <w:rPr>
          <w:rFonts w:ascii="仿宋" w:hAnsi="仿宋" w:eastAsia="仿宋" w:cs="仿宋"/>
          <w:b/>
          <w:bCs/>
          <w:sz w:val="32"/>
          <w:szCs w:val="32"/>
        </w:rPr>
      </w:pPr>
      <w:r>
        <w:rPr>
          <w:rFonts w:hint="eastAsia" w:ascii="仿宋" w:hAnsi="仿宋" w:eastAsia="仿宋" w:cs="仿宋"/>
          <w:b/>
          <w:bCs/>
          <w:sz w:val="32"/>
          <w:szCs w:val="32"/>
          <w:lang w:eastAsia="zh-CN"/>
        </w:rPr>
        <w:t>（二十八）风险管控与隐患治理</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ascii="仿宋" w:hAnsi="仿宋" w:eastAsia="仿宋" w:cs="仿宋"/>
          <w:b/>
          <w:bCs/>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双重预防体系是构筑防范安全事故的前后两道防火墙。通过这一系统性的风险管理工程，</w:t>
      </w:r>
      <w:r>
        <w:rPr>
          <w:rFonts w:hint="eastAsia" w:ascii="仿宋" w:hAnsi="仿宋" w:eastAsia="仿宋" w:cs="仿宋"/>
          <w:sz w:val="32"/>
          <w:szCs w:val="32"/>
        </w:rPr>
        <w:t>把每一类风险都控制在可接受范围内，把每一个隐患都治理在形成之初，把每一起事故都消灭在萌芽状态。</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第一道防火墙是管风险。</w:t>
      </w:r>
      <w:r>
        <w:rPr>
          <w:rFonts w:hint="eastAsia" w:ascii="仿宋" w:hAnsi="仿宋" w:eastAsia="仿宋" w:cs="仿宋"/>
          <w:sz w:val="32"/>
          <w:szCs w:val="32"/>
          <w:lang w:eastAsia="zh-CN"/>
        </w:rPr>
        <w:t>以安全风险辨识和管控为基础，从源头上系统辨识风险、分级管控风险，努力把各类风险控制在可接受范围内，杜绝和减少事故隐患；</w:t>
      </w:r>
      <w:r>
        <w:rPr>
          <w:rFonts w:hint="eastAsia" w:ascii="仿宋" w:hAnsi="仿宋" w:eastAsia="仿宋" w:cs="仿宋"/>
          <w:b/>
          <w:bCs/>
          <w:sz w:val="32"/>
          <w:szCs w:val="32"/>
          <w:lang w:eastAsia="zh-CN"/>
        </w:rPr>
        <w:t>第二道防火墙是治隐患。</w:t>
      </w:r>
      <w:r>
        <w:rPr>
          <w:rFonts w:hint="eastAsia" w:ascii="仿宋" w:hAnsi="仿宋" w:eastAsia="仿宋" w:cs="仿宋"/>
          <w:sz w:val="32"/>
          <w:szCs w:val="32"/>
          <w:lang w:eastAsia="zh-CN"/>
        </w:rPr>
        <w:t>以隐患排查和治理为手段，认真排查风险管控过程中出现的缺失、漏洞和风险控制失效环节，坚决把隐患消灭在事故发生之前。</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（二十九）双重预防体系评审</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通过获取客观证据，确定风险管控与隐患治理双重预防体系的充分性和有效性而进行的系统的、独立的分析研究的全过程。</w:t>
      </w:r>
    </w:p>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六、体系架构</w:t>
      </w:r>
    </w:p>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工作文件包括</w:t>
      </w:r>
      <w:r>
        <w:rPr>
          <w:rFonts w:hint="eastAsia" w:ascii="仿宋" w:hAnsi="仿宋" w:eastAsia="仿宋" w:cs="仿宋"/>
          <w:sz w:val="32"/>
          <w:szCs w:val="32"/>
          <w:lang w:eastAsia="zh-CN"/>
        </w:rPr>
        <w:t>导</w:t>
      </w:r>
      <w:r>
        <w:rPr>
          <w:rFonts w:hint="eastAsia" w:ascii="仿宋" w:hAnsi="仿宋" w:eastAsia="仿宋" w:cs="仿宋"/>
          <w:sz w:val="32"/>
          <w:szCs w:val="32"/>
        </w:rPr>
        <w:t>则、细则和</w:t>
      </w:r>
      <w:r>
        <w:rPr>
          <w:rFonts w:hint="eastAsia" w:ascii="仿宋" w:hAnsi="仿宋" w:eastAsia="仿宋" w:cs="仿宋"/>
          <w:sz w:val="32"/>
          <w:szCs w:val="32"/>
          <w:lang w:eastAsia="zh-CN"/>
        </w:rPr>
        <w:t>工作指导手册</w:t>
      </w:r>
      <w:r>
        <w:rPr>
          <w:rFonts w:hint="eastAsia" w:ascii="仿宋" w:hAnsi="仿宋" w:eastAsia="仿宋" w:cs="仿宋"/>
          <w:sz w:val="32"/>
          <w:szCs w:val="32"/>
        </w:rPr>
        <w:t>三个层级。</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（一）</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w:t>
      </w:r>
      <w:r>
        <w:rPr>
          <w:rFonts w:hint="eastAsia" w:ascii="仿宋" w:hAnsi="仿宋" w:eastAsia="仿宋" w:cs="仿宋"/>
          <w:b/>
          <w:bCs/>
          <w:sz w:val="32"/>
          <w:szCs w:val="32"/>
          <w:lang w:eastAsia="zh-CN"/>
        </w:rPr>
        <w:t>导</w:t>
      </w:r>
      <w:r>
        <w:rPr>
          <w:rFonts w:hint="eastAsia" w:ascii="仿宋" w:hAnsi="仿宋" w:eastAsia="仿宋" w:cs="仿宋"/>
          <w:b/>
          <w:bCs/>
          <w:sz w:val="32"/>
          <w:szCs w:val="32"/>
        </w:rPr>
        <w:t>则</w:t>
      </w:r>
    </w:p>
    <w:p>
      <w:pPr>
        <w:ind w:firstLine="640" w:firstLineChars="200"/>
        <w:rPr>
          <w:rFonts w:ascii="仿宋" w:hAnsi="仿宋" w:eastAsia="仿宋" w:cs="仿宋"/>
          <w:sz w:val="32"/>
          <w:szCs w:val="32"/>
        </w:rPr>
      </w:pPr>
      <w:r>
        <w:rPr>
          <w:rFonts w:hint="eastAsia" w:ascii="仿宋" w:hAnsi="仿宋" w:eastAsia="仿宋" w:cs="仿宋"/>
          <w:sz w:val="32"/>
          <w:szCs w:val="32"/>
        </w:rPr>
        <w:t>规定企业</w:t>
      </w:r>
      <w:r>
        <w:rPr>
          <w:rFonts w:hint="eastAsia" w:ascii="仿宋" w:hAnsi="仿宋" w:eastAsia="仿宋" w:cs="仿宋"/>
          <w:sz w:val="32"/>
          <w:szCs w:val="32"/>
          <w:lang w:eastAsia="zh-CN"/>
        </w:rPr>
        <w:t>风险管控与隐患治理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建设工作的通用</w:t>
      </w:r>
      <w:r>
        <w:rPr>
          <w:rFonts w:hint="eastAsia" w:ascii="仿宋" w:hAnsi="仿宋" w:eastAsia="仿宋" w:cs="仿宋"/>
          <w:sz w:val="32"/>
          <w:szCs w:val="32"/>
          <w:lang w:eastAsia="zh-CN"/>
        </w:rPr>
        <w:t>标准</w:t>
      </w:r>
      <w:r>
        <w:rPr>
          <w:rFonts w:hint="eastAsia" w:ascii="仿宋" w:hAnsi="仿宋" w:eastAsia="仿宋" w:cs="仿宋"/>
          <w:sz w:val="32"/>
          <w:szCs w:val="32"/>
        </w:rPr>
        <w:t>要求、</w:t>
      </w:r>
      <w:r>
        <w:rPr>
          <w:rFonts w:hint="eastAsia" w:ascii="仿宋" w:hAnsi="仿宋" w:eastAsia="仿宋" w:cs="仿宋"/>
          <w:sz w:val="32"/>
          <w:szCs w:val="32"/>
          <w:lang w:eastAsia="zh-CN"/>
        </w:rPr>
        <w:t>总体</w:t>
      </w:r>
      <w:r>
        <w:rPr>
          <w:rFonts w:hint="eastAsia" w:ascii="仿宋" w:hAnsi="仿宋" w:eastAsia="仿宋" w:cs="仿宋"/>
          <w:sz w:val="32"/>
          <w:szCs w:val="32"/>
        </w:rPr>
        <w:t>目标和工作程序等。</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b/>
          <w:bCs/>
          <w:sz w:val="32"/>
          <w:szCs w:val="32"/>
          <w:lang w:eastAsia="zh-CN"/>
        </w:rPr>
        <w:t>（二）</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建设细则</w:t>
      </w:r>
    </w:p>
    <w:p>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规定本行业</w:t>
      </w:r>
      <w:r>
        <w:rPr>
          <w:rFonts w:hint="eastAsia" w:ascii="仿宋" w:hAnsi="仿宋" w:eastAsia="仿宋" w:cs="仿宋"/>
          <w:sz w:val="32"/>
          <w:szCs w:val="32"/>
          <w:lang w:eastAsia="zh-CN"/>
        </w:rPr>
        <w:t>（</w:t>
      </w:r>
      <w:r>
        <w:rPr>
          <w:rFonts w:hint="eastAsia" w:ascii="仿宋" w:hAnsi="仿宋" w:eastAsia="仿宋" w:cs="仿宋"/>
          <w:sz w:val="32"/>
          <w:szCs w:val="32"/>
        </w:rPr>
        <w:t>领域</w:t>
      </w:r>
      <w:r>
        <w:rPr>
          <w:rFonts w:hint="eastAsia" w:ascii="仿宋" w:hAnsi="仿宋" w:eastAsia="仿宋" w:cs="仿宋"/>
          <w:sz w:val="32"/>
          <w:szCs w:val="32"/>
          <w:lang w:eastAsia="zh-CN"/>
        </w:rPr>
        <w:t>）</w:t>
      </w:r>
      <w:r>
        <w:rPr>
          <w:rFonts w:hint="eastAsia" w:ascii="仿宋" w:hAnsi="仿宋" w:eastAsia="仿宋" w:cs="仿宋"/>
          <w:sz w:val="32"/>
          <w:szCs w:val="32"/>
        </w:rPr>
        <w:t>企业</w:t>
      </w:r>
      <w:r>
        <w:rPr>
          <w:rFonts w:hint="eastAsia" w:ascii="仿宋" w:hAnsi="仿宋" w:eastAsia="仿宋" w:cs="仿宋"/>
          <w:sz w:val="32"/>
          <w:szCs w:val="32"/>
          <w:lang w:eastAsia="zh-CN"/>
        </w:rPr>
        <w:t>风险管控与隐患治理</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建设工作的具体任务</w:t>
      </w:r>
      <w:r>
        <w:rPr>
          <w:rFonts w:hint="eastAsia" w:ascii="仿宋" w:hAnsi="仿宋" w:eastAsia="仿宋" w:cs="仿宋"/>
          <w:sz w:val="32"/>
          <w:szCs w:val="32"/>
          <w:lang w:eastAsia="zh-CN"/>
        </w:rPr>
        <w:t>，具体</w:t>
      </w:r>
      <w:r>
        <w:rPr>
          <w:rFonts w:hint="eastAsia" w:ascii="仿宋" w:hAnsi="仿宋" w:eastAsia="仿宋" w:cs="仿宋"/>
          <w:sz w:val="32"/>
          <w:szCs w:val="32"/>
        </w:rPr>
        <w:t>目标，对</w:t>
      </w:r>
      <w:r>
        <w:rPr>
          <w:rFonts w:hint="eastAsia" w:ascii="仿宋" w:hAnsi="仿宋" w:eastAsia="仿宋" w:cs="仿宋"/>
          <w:sz w:val="32"/>
          <w:szCs w:val="32"/>
          <w:lang w:eastAsia="zh-CN"/>
        </w:rPr>
        <w:t>风险</w:t>
      </w:r>
      <w:r>
        <w:rPr>
          <w:rFonts w:hint="eastAsia" w:ascii="仿宋" w:hAnsi="仿宋" w:eastAsia="仿宋" w:cs="仿宋"/>
          <w:sz w:val="32"/>
          <w:szCs w:val="32"/>
        </w:rPr>
        <w:t>辨识、风险评</w:t>
      </w:r>
      <w:r>
        <w:rPr>
          <w:rFonts w:hint="eastAsia" w:ascii="仿宋" w:hAnsi="仿宋" w:eastAsia="仿宋" w:cs="仿宋"/>
          <w:sz w:val="32"/>
          <w:szCs w:val="32"/>
          <w:lang w:eastAsia="zh-CN"/>
        </w:rPr>
        <w:t>价</w:t>
      </w:r>
      <w:r>
        <w:rPr>
          <w:rFonts w:hint="eastAsia" w:ascii="仿宋" w:hAnsi="仿宋" w:eastAsia="仿宋" w:cs="仿宋"/>
          <w:sz w:val="32"/>
          <w:szCs w:val="32"/>
        </w:rPr>
        <w:t>、风险分级</w:t>
      </w:r>
      <w:r>
        <w:rPr>
          <w:rFonts w:hint="eastAsia" w:ascii="仿宋" w:hAnsi="仿宋" w:eastAsia="仿宋" w:cs="仿宋"/>
          <w:sz w:val="32"/>
          <w:szCs w:val="32"/>
          <w:lang w:eastAsia="zh-CN"/>
        </w:rPr>
        <w:t>、风险</w:t>
      </w:r>
      <w:r>
        <w:rPr>
          <w:rFonts w:hint="eastAsia" w:ascii="仿宋" w:hAnsi="仿宋" w:eastAsia="仿宋" w:cs="仿宋"/>
          <w:sz w:val="32"/>
          <w:szCs w:val="32"/>
        </w:rPr>
        <w:t>管控</w:t>
      </w:r>
      <w:r>
        <w:rPr>
          <w:rFonts w:hint="eastAsia" w:ascii="仿宋" w:hAnsi="仿宋" w:eastAsia="仿宋" w:cs="仿宋"/>
          <w:sz w:val="32"/>
          <w:szCs w:val="32"/>
          <w:lang w:eastAsia="zh-CN"/>
        </w:rPr>
        <w:t>和隐患排查、分类分级、隐患治理、信息报告、复核验收、闭环管理、持续改进</w:t>
      </w:r>
      <w:r>
        <w:rPr>
          <w:rFonts w:hint="eastAsia" w:ascii="仿宋" w:hAnsi="仿宋" w:eastAsia="仿宋" w:cs="仿宋"/>
          <w:sz w:val="32"/>
          <w:szCs w:val="32"/>
        </w:rPr>
        <w:t>等工作程序提出具体要求，明确本行业</w:t>
      </w:r>
      <w:r>
        <w:rPr>
          <w:rFonts w:hint="eastAsia" w:ascii="仿宋" w:hAnsi="仿宋" w:eastAsia="仿宋" w:cs="仿宋"/>
          <w:sz w:val="32"/>
          <w:szCs w:val="32"/>
          <w:lang w:eastAsia="zh-CN"/>
        </w:rPr>
        <w:t>（领</w:t>
      </w:r>
      <w:r>
        <w:rPr>
          <w:rFonts w:hint="eastAsia" w:ascii="仿宋" w:hAnsi="仿宋" w:eastAsia="仿宋" w:cs="仿宋"/>
          <w:sz w:val="32"/>
          <w:szCs w:val="32"/>
        </w:rPr>
        <w:t>域</w:t>
      </w:r>
      <w:r>
        <w:rPr>
          <w:rFonts w:hint="eastAsia" w:ascii="仿宋" w:hAnsi="仿宋" w:eastAsia="仿宋" w:cs="仿宋"/>
          <w:sz w:val="32"/>
          <w:szCs w:val="32"/>
          <w:lang w:eastAsia="zh-CN"/>
        </w:rPr>
        <w:t>）</w:t>
      </w:r>
      <w:r>
        <w:rPr>
          <w:rFonts w:hint="eastAsia" w:ascii="仿宋" w:hAnsi="仿宋" w:eastAsia="仿宋" w:cs="仿宋"/>
          <w:sz w:val="32"/>
          <w:szCs w:val="32"/>
        </w:rPr>
        <w:t>常用的</w:t>
      </w:r>
      <w:r>
        <w:rPr>
          <w:rFonts w:hint="eastAsia" w:ascii="仿宋" w:hAnsi="仿宋" w:eastAsia="仿宋" w:cs="仿宋"/>
          <w:sz w:val="32"/>
          <w:szCs w:val="32"/>
          <w:lang w:eastAsia="zh-CN"/>
        </w:rPr>
        <w:t>风险</w:t>
      </w:r>
      <w:r>
        <w:rPr>
          <w:rFonts w:hint="eastAsia" w:ascii="仿宋" w:hAnsi="仿宋" w:eastAsia="仿宋" w:cs="仿宋"/>
          <w:sz w:val="32"/>
          <w:szCs w:val="32"/>
        </w:rPr>
        <w:t>辨识及风险评</w:t>
      </w:r>
      <w:r>
        <w:rPr>
          <w:rFonts w:hint="eastAsia" w:ascii="仿宋" w:hAnsi="仿宋" w:eastAsia="仿宋" w:cs="仿宋"/>
          <w:sz w:val="32"/>
          <w:szCs w:val="32"/>
          <w:lang w:eastAsia="zh-CN"/>
        </w:rPr>
        <w:t>价</w:t>
      </w:r>
      <w:r>
        <w:rPr>
          <w:rFonts w:hint="eastAsia" w:ascii="仿宋" w:hAnsi="仿宋" w:eastAsia="仿宋" w:cs="仿宋"/>
          <w:sz w:val="32"/>
          <w:szCs w:val="32"/>
        </w:rPr>
        <w:t>方法，以及风险控制措施</w:t>
      </w:r>
      <w:r>
        <w:rPr>
          <w:rFonts w:hint="eastAsia" w:ascii="仿宋" w:hAnsi="仿宋" w:eastAsia="仿宋" w:cs="仿宋"/>
          <w:sz w:val="32"/>
          <w:szCs w:val="32"/>
          <w:lang w:eastAsia="zh-CN"/>
        </w:rPr>
        <w:t>和隐患治理措施</w:t>
      </w:r>
      <w:r>
        <w:rPr>
          <w:rFonts w:hint="eastAsia" w:ascii="仿宋" w:hAnsi="仿宋" w:eastAsia="仿宋" w:cs="仿宋"/>
          <w:sz w:val="32"/>
          <w:szCs w:val="32"/>
        </w:rPr>
        <w:t>的选择与实施。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双重预防</w:t>
      </w:r>
      <w:r>
        <w:rPr>
          <w:rFonts w:hint="eastAsia" w:ascii="仿宋" w:hAnsi="仿宋" w:eastAsia="仿宋" w:cs="仿宋"/>
          <w:b/>
          <w:bCs/>
          <w:sz w:val="32"/>
          <w:szCs w:val="32"/>
          <w:lang w:eastAsia="zh-CN"/>
        </w:rPr>
        <w:t>体系</w:t>
      </w:r>
      <w:r>
        <w:rPr>
          <w:rFonts w:hint="eastAsia" w:ascii="仿宋" w:hAnsi="仿宋" w:eastAsia="仿宋" w:cs="仿宋"/>
          <w:b/>
          <w:bCs/>
          <w:sz w:val="32"/>
          <w:szCs w:val="32"/>
        </w:rPr>
        <w:t>建设</w:t>
      </w:r>
      <w:r>
        <w:rPr>
          <w:rFonts w:hint="eastAsia" w:ascii="仿宋" w:hAnsi="仿宋" w:eastAsia="仿宋" w:cs="仿宋"/>
          <w:b/>
          <w:bCs/>
          <w:sz w:val="32"/>
          <w:szCs w:val="32"/>
          <w:lang w:eastAsia="zh-CN"/>
        </w:rPr>
        <w:t>工作指导手册</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学习借鉴</w:t>
      </w:r>
      <w:r>
        <w:rPr>
          <w:rFonts w:hint="eastAsia" w:ascii="仿宋" w:hAnsi="仿宋" w:eastAsia="仿宋" w:cs="仿宋"/>
          <w:sz w:val="32"/>
          <w:szCs w:val="32"/>
        </w:rPr>
        <w:t>本行业</w:t>
      </w:r>
      <w:r>
        <w:rPr>
          <w:rFonts w:hint="eastAsia" w:ascii="仿宋" w:hAnsi="仿宋" w:eastAsia="仿宋" w:cs="仿宋"/>
          <w:sz w:val="32"/>
          <w:szCs w:val="32"/>
          <w:lang w:eastAsia="zh-CN"/>
        </w:rPr>
        <w:t>（领</w:t>
      </w:r>
      <w:r>
        <w:rPr>
          <w:rFonts w:hint="eastAsia" w:ascii="仿宋" w:hAnsi="仿宋" w:eastAsia="仿宋" w:cs="仿宋"/>
          <w:sz w:val="32"/>
          <w:szCs w:val="32"/>
        </w:rPr>
        <w:t>域</w:t>
      </w:r>
      <w:r>
        <w:rPr>
          <w:rFonts w:hint="eastAsia" w:ascii="仿宋" w:hAnsi="仿宋" w:eastAsia="仿宋" w:cs="仿宋"/>
          <w:sz w:val="32"/>
          <w:szCs w:val="32"/>
          <w:lang w:eastAsia="zh-CN"/>
        </w:rPr>
        <w:t>）、本区域</w:t>
      </w:r>
      <w:r>
        <w:rPr>
          <w:rFonts w:hint="eastAsia" w:ascii="仿宋" w:hAnsi="仿宋" w:eastAsia="仿宋" w:cs="仿宋"/>
          <w:sz w:val="32"/>
          <w:szCs w:val="32"/>
        </w:rPr>
        <w:t>同类型试点</w:t>
      </w:r>
      <w:r>
        <w:rPr>
          <w:rFonts w:hint="eastAsia" w:ascii="仿宋" w:hAnsi="仿宋" w:eastAsia="仿宋" w:cs="仿宋"/>
          <w:sz w:val="32"/>
          <w:szCs w:val="32"/>
          <w:lang w:eastAsia="zh-CN"/>
        </w:rPr>
        <w:t>单位</w:t>
      </w:r>
      <w:r>
        <w:rPr>
          <w:rFonts w:hint="eastAsia" w:ascii="仿宋" w:hAnsi="仿宋" w:eastAsia="仿宋" w:cs="仿宋"/>
          <w:sz w:val="32"/>
          <w:szCs w:val="32"/>
        </w:rPr>
        <w:t>的经验做法，制定</w:t>
      </w:r>
      <w:r>
        <w:rPr>
          <w:rFonts w:hint="eastAsia" w:ascii="仿宋" w:hAnsi="仿宋" w:eastAsia="仿宋" w:cs="仿宋"/>
          <w:sz w:val="32"/>
          <w:szCs w:val="32"/>
          <w:lang w:eastAsia="zh-CN"/>
        </w:rPr>
        <w:t>本单位</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建设的</w:t>
      </w:r>
      <w:r>
        <w:rPr>
          <w:rFonts w:hint="eastAsia" w:ascii="仿宋" w:hAnsi="仿宋" w:eastAsia="仿宋" w:cs="仿宋"/>
          <w:sz w:val="32"/>
          <w:szCs w:val="32"/>
          <w:lang w:eastAsia="zh-CN"/>
        </w:rPr>
        <w:t>实施方案、</w:t>
      </w:r>
      <w:r>
        <w:rPr>
          <w:rFonts w:hint="eastAsia" w:ascii="仿宋" w:hAnsi="仿宋" w:eastAsia="仿宋" w:cs="仿宋"/>
          <w:sz w:val="32"/>
          <w:szCs w:val="32"/>
        </w:rPr>
        <w:t>工作方法、实施步骤，明确</w:t>
      </w:r>
      <w:r>
        <w:rPr>
          <w:rFonts w:hint="eastAsia" w:ascii="仿宋" w:hAnsi="仿宋" w:eastAsia="仿宋" w:cs="仿宋"/>
          <w:sz w:val="32"/>
          <w:szCs w:val="32"/>
          <w:lang w:eastAsia="zh-CN"/>
        </w:rPr>
        <w:t>风险点</w:t>
      </w:r>
      <w:r>
        <w:rPr>
          <w:rFonts w:hint="eastAsia" w:ascii="仿宋" w:hAnsi="仿宋" w:eastAsia="仿宋" w:cs="仿宋"/>
          <w:sz w:val="32"/>
          <w:szCs w:val="32"/>
        </w:rPr>
        <w:t>划分、</w:t>
      </w:r>
      <w:r>
        <w:rPr>
          <w:rFonts w:hint="eastAsia" w:ascii="仿宋" w:hAnsi="仿宋" w:eastAsia="仿宋" w:cs="仿宋"/>
          <w:sz w:val="32"/>
          <w:szCs w:val="32"/>
          <w:lang w:eastAsia="zh-CN"/>
        </w:rPr>
        <w:t>隐患点排查、风险隐患的</w:t>
      </w:r>
      <w:r>
        <w:rPr>
          <w:rFonts w:hint="eastAsia" w:ascii="仿宋" w:hAnsi="仿宋" w:eastAsia="仿宋" w:cs="仿宋"/>
          <w:sz w:val="32"/>
          <w:szCs w:val="32"/>
        </w:rPr>
        <w:t>辨识</w:t>
      </w:r>
      <w:r>
        <w:rPr>
          <w:rFonts w:hint="eastAsia" w:ascii="仿宋" w:hAnsi="仿宋" w:eastAsia="仿宋" w:cs="仿宋"/>
          <w:sz w:val="32"/>
          <w:szCs w:val="32"/>
          <w:lang w:eastAsia="zh-CN"/>
        </w:rPr>
        <w:t>排查、分级分类准则</w:t>
      </w:r>
      <w:r>
        <w:rPr>
          <w:rFonts w:hint="eastAsia" w:ascii="仿宋" w:hAnsi="仿宋" w:eastAsia="仿宋" w:cs="仿宋"/>
          <w:sz w:val="32"/>
          <w:szCs w:val="32"/>
        </w:rPr>
        <w:t>、确定</w:t>
      </w:r>
      <w:r>
        <w:rPr>
          <w:rFonts w:hint="eastAsia" w:ascii="仿宋" w:hAnsi="仿宋" w:eastAsia="仿宋" w:cs="仿宋"/>
          <w:sz w:val="32"/>
          <w:szCs w:val="32"/>
          <w:lang w:eastAsia="zh-CN"/>
        </w:rPr>
        <w:t>风险管控</w:t>
      </w:r>
      <w:r>
        <w:rPr>
          <w:rFonts w:hint="eastAsia" w:ascii="仿宋" w:hAnsi="仿宋" w:eastAsia="仿宋" w:cs="仿宋"/>
          <w:sz w:val="32"/>
          <w:szCs w:val="32"/>
        </w:rPr>
        <w:t>措施</w:t>
      </w:r>
      <w:r>
        <w:rPr>
          <w:rFonts w:hint="eastAsia" w:ascii="仿宋" w:hAnsi="仿宋" w:eastAsia="仿宋" w:cs="仿宋"/>
          <w:sz w:val="32"/>
          <w:szCs w:val="32"/>
          <w:lang w:eastAsia="zh-CN"/>
        </w:rPr>
        <w:t>和隐患治理措施</w:t>
      </w:r>
      <w:r>
        <w:rPr>
          <w:rFonts w:hint="eastAsia" w:ascii="仿宋" w:hAnsi="仿宋" w:eastAsia="仿宋" w:cs="仿宋"/>
          <w:sz w:val="32"/>
          <w:szCs w:val="32"/>
        </w:rPr>
        <w:t>等具体</w:t>
      </w:r>
      <w:r>
        <w:rPr>
          <w:rFonts w:hint="eastAsia" w:ascii="仿宋" w:hAnsi="仿宋" w:eastAsia="仿宋" w:cs="仿宋"/>
          <w:sz w:val="32"/>
          <w:szCs w:val="32"/>
          <w:lang w:eastAsia="zh-CN"/>
        </w:rPr>
        <w:t>规定</w:t>
      </w:r>
      <w:r>
        <w:rPr>
          <w:rFonts w:hint="eastAsia" w:ascii="仿宋" w:hAnsi="仿宋" w:eastAsia="仿宋" w:cs="仿宋"/>
          <w:sz w:val="32"/>
          <w:szCs w:val="32"/>
        </w:rPr>
        <w:t>，以及相关配套制度、记录文件等。</w:t>
      </w:r>
    </w:p>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七、构建原则</w:t>
      </w:r>
    </w:p>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组织有力，制度保障</w:t>
      </w:r>
    </w:p>
    <w:p>
      <w:pPr>
        <w:ind w:firstLine="640" w:firstLineChars="200"/>
        <w:rPr>
          <w:rFonts w:ascii="仿宋" w:hAnsi="仿宋" w:eastAsia="仿宋" w:cs="仿宋"/>
          <w:sz w:val="32"/>
          <w:szCs w:val="32"/>
        </w:rPr>
      </w:pPr>
      <w:r>
        <w:rPr>
          <w:rFonts w:hint="eastAsia" w:ascii="仿宋" w:hAnsi="仿宋" w:eastAsia="仿宋" w:cs="仿宋"/>
          <w:sz w:val="32"/>
          <w:szCs w:val="32"/>
        </w:rPr>
        <w:t>企业是双重预防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工作的责任主体，应当成立负责双重预防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工作的领导小组，设置专职或兼职管理部门，配备专职管理人员，并明确：</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主要负责人为本单位双重预防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工作的第一责任人；</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各分管负责人负责分管范围内的双重预防工作；</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分管安全负责人组织日常监督检查，负责双重预防工作的跟踪考核；</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各</w:t>
      </w:r>
      <w:r>
        <w:rPr>
          <w:rFonts w:hint="eastAsia" w:ascii="仿宋" w:hAnsi="仿宋" w:eastAsia="仿宋" w:cs="仿宋"/>
          <w:sz w:val="32"/>
          <w:szCs w:val="32"/>
          <w:lang w:eastAsia="zh-CN"/>
        </w:rPr>
        <w:t>分厂、各</w:t>
      </w:r>
      <w:r>
        <w:rPr>
          <w:rFonts w:hint="eastAsia" w:ascii="仿宋" w:hAnsi="仿宋" w:eastAsia="仿宋" w:cs="仿宋"/>
          <w:sz w:val="32"/>
          <w:szCs w:val="32"/>
        </w:rPr>
        <w:t>科室（部门）、区队（车间）、班组、岗位人员的双重预防工作职责。</w:t>
      </w:r>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机制</w:t>
      </w:r>
      <w:r>
        <w:rPr>
          <w:rFonts w:hint="eastAsia" w:ascii="仿宋" w:hAnsi="仿宋" w:eastAsia="仿宋" w:cs="仿宋"/>
          <w:sz w:val="32"/>
          <w:szCs w:val="32"/>
        </w:rPr>
        <w:t>工作至少应包括以下制度：</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安全风险分级管控和隐患排查治理工作制度；</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教育培训制度；</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运行管理制度</w:t>
      </w:r>
      <w:r>
        <w:rPr>
          <w:rFonts w:hint="eastAsia" w:ascii="仿宋" w:hAnsi="仿宋" w:eastAsia="仿宋" w:cs="仿宋"/>
          <w:sz w:val="32"/>
          <w:szCs w:val="32"/>
          <w:lang w:eastAsia="zh-CN"/>
        </w:rPr>
        <w:t>包括奖惩制度</w:t>
      </w:r>
      <w:r>
        <w:rPr>
          <w:rFonts w:hint="eastAsia" w:ascii="仿宋" w:hAnsi="仿宋" w:eastAsia="仿宋" w:cs="仿宋"/>
          <w:sz w:val="32"/>
          <w:szCs w:val="32"/>
        </w:rPr>
        <w:t>。</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全员参与，分级负责</w:t>
      </w:r>
    </w:p>
    <w:p>
      <w:pPr>
        <w:ind w:firstLine="640" w:firstLineChars="200"/>
        <w:rPr>
          <w:rFonts w:ascii="仿宋" w:hAnsi="仿宋" w:eastAsia="仿宋" w:cs="仿宋"/>
          <w:sz w:val="32"/>
          <w:szCs w:val="32"/>
        </w:rPr>
      </w:pPr>
      <w:r>
        <w:rPr>
          <w:rFonts w:hint="eastAsia" w:ascii="仿宋" w:hAnsi="仿宋" w:eastAsia="仿宋" w:cs="仿宋"/>
          <w:sz w:val="32"/>
          <w:szCs w:val="32"/>
        </w:rPr>
        <w:t>企业从基层作业人员到最高管理者，</w:t>
      </w:r>
      <w:r>
        <w:rPr>
          <w:rFonts w:hint="eastAsia" w:ascii="仿宋" w:hAnsi="仿宋" w:eastAsia="仿宋" w:cs="仿宋"/>
          <w:sz w:val="32"/>
          <w:szCs w:val="32"/>
          <w:lang w:eastAsia="zh-CN"/>
        </w:rPr>
        <w:t>都</w:t>
      </w:r>
      <w:r>
        <w:rPr>
          <w:rFonts w:hint="eastAsia" w:ascii="仿宋" w:hAnsi="仿宋" w:eastAsia="仿宋" w:cs="仿宋"/>
          <w:sz w:val="32"/>
          <w:szCs w:val="32"/>
        </w:rPr>
        <w:t>应参与</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w:t>
      </w:r>
      <w:r>
        <w:rPr>
          <w:rFonts w:hint="eastAsia" w:ascii="仿宋" w:hAnsi="仿宋" w:eastAsia="仿宋" w:cs="仿宋"/>
          <w:sz w:val="32"/>
          <w:szCs w:val="32"/>
          <w:lang w:eastAsia="zh-CN"/>
        </w:rPr>
        <w:t>、风险管控</w:t>
      </w:r>
      <w:r>
        <w:rPr>
          <w:rFonts w:hint="eastAsia" w:ascii="仿宋" w:hAnsi="仿宋" w:eastAsia="仿宋" w:cs="仿宋"/>
          <w:sz w:val="32"/>
          <w:szCs w:val="32"/>
        </w:rPr>
        <w:t>及隐患治理；根据风险及隐患等级，确定落实管控措施责任单位的层级。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（三）注重实际</w:t>
      </w:r>
      <w:r>
        <w:rPr>
          <w:rFonts w:hint="eastAsia" w:ascii="仿宋" w:hAnsi="仿宋" w:eastAsia="仿宋" w:cs="仿宋"/>
          <w:b/>
          <w:bCs/>
          <w:sz w:val="32"/>
          <w:szCs w:val="32"/>
        </w:rPr>
        <w:t>，自主建设</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企业是风险隐患双重预防体系建设的责任主体，主要负责人是实施双重预防体系建设的第一责任人；</w:t>
      </w:r>
      <w:r>
        <w:rPr>
          <w:rFonts w:hint="eastAsia" w:ascii="仿宋" w:hAnsi="仿宋" w:eastAsia="仿宋" w:cs="仿宋"/>
          <w:sz w:val="32"/>
          <w:szCs w:val="32"/>
        </w:rPr>
        <w:t>企业应</w:t>
      </w:r>
      <w:r>
        <w:rPr>
          <w:rFonts w:hint="eastAsia" w:ascii="仿宋" w:hAnsi="仿宋" w:eastAsia="仿宋" w:cs="仿宋"/>
          <w:sz w:val="32"/>
          <w:szCs w:val="32"/>
          <w:lang w:eastAsia="zh-CN"/>
        </w:rPr>
        <w:t>依据</w:t>
      </w:r>
      <w:r>
        <w:rPr>
          <w:rFonts w:hint="eastAsia" w:ascii="仿宋" w:hAnsi="仿宋" w:eastAsia="仿宋" w:cs="仿宋"/>
          <w:sz w:val="32"/>
          <w:szCs w:val="32"/>
        </w:rPr>
        <w:t>本</w:t>
      </w:r>
      <w:r>
        <w:rPr>
          <w:rFonts w:hint="eastAsia" w:ascii="仿宋" w:hAnsi="仿宋" w:eastAsia="仿宋" w:cs="仿宋"/>
          <w:sz w:val="32"/>
          <w:szCs w:val="32"/>
          <w:lang w:eastAsia="zh-CN"/>
        </w:rPr>
        <w:t>导</w:t>
      </w:r>
      <w:r>
        <w:rPr>
          <w:rFonts w:hint="eastAsia" w:ascii="仿宋" w:hAnsi="仿宋" w:eastAsia="仿宋" w:cs="仿宋"/>
          <w:sz w:val="32"/>
          <w:szCs w:val="32"/>
        </w:rPr>
        <w:t>则</w:t>
      </w:r>
      <w:r>
        <w:rPr>
          <w:rFonts w:hint="eastAsia" w:ascii="仿宋" w:hAnsi="仿宋" w:eastAsia="仿宋" w:cs="仿宋"/>
          <w:sz w:val="32"/>
          <w:szCs w:val="32"/>
          <w:lang w:eastAsia="zh-CN"/>
        </w:rPr>
        <w:t>规定，结合</w:t>
      </w:r>
      <w:r>
        <w:rPr>
          <w:rFonts w:hint="eastAsia" w:ascii="仿宋" w:hAnsi="仿宋" w:eastAsia="仿宋" w:cs="仿宋"/>
          <w:sz w:val="32"/>
          <w:szCs w:val="32"/>
        </w:rPr>
        <w:t>自身实际，制定配套制度，强化过程管理，建设双重预防</w:t>
      </w:r>
      <w:r>
        <w:rPr>
          <w:rFonts w:hint="eastAsia" w:ascii="仿宋" w:hAnsi="仿宋" w:eastAsia="仿宋" w:cs="仿宋"/>
          <w:sz w:val="32"/>
          <w:szCs w:val="32"/>
          <w:lang w:eastAsia="zh-CN"/>
        </w:rPr>
        <w:t>体系</w:t>
      </w:r>
      <w:r>
        <w:rPr>
          <w:rFonts w:hint="eastAsia" w:ascii="仿宋" w:hAnsi="仿宋" w:eastAsia="仿宋" w:cs="仿宋"/>
          <w:sz w:val="32"/>
          <w:szCs w:val="32"/>
        </w:rPr>
        <w:t>，确保实效性和实用性。原则上应自主完成双重预防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建设。小微企业开展双重预防体系创建工作，</w:t>
      </w:r>
      <w:r>
        <w:rPr>
          <w:rFonts w:hint="eastAsia" w:ascii="仿宋" w:hAnsi="仿宋" w:eastAsia="仿宋" w:cs="仿宋"/>
          <w:sz w:val="32"/>
          <w:szCs w:val="32"/>
          <w:lang w:eastAsia="zh-CN"/>
        </w:rPr>
        <w:t>应</w:t>
      </w:r>
      <w:r>
        <w:rPr>
          <w:rFonts w:hint="eastAsia" w:ascii="仿宋" w:hAnsi="仿宋" w:eastAsia="仿宋" w:cs="仿宋"/>
          <w:sz w:val="32"/>
          <w:szCs w:val="32"/>
        </w:rPr>
        <w:t>抓住关键环节，突出重大风险隐患的管控治理，在保证安全的前提下，可适当减少风险管控和隐患治理层级，增强实用性和可操作性。</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（四）体系融合，协调统一</w:t>
      </w:r>
      <w:r>
        <w:rPr>
          <w:rFonts w:ascii="仿宋" w:hAnsi="仿宋" w:eastAsia="仿宋" w:cs="仿宋"/>
          <w:b/>
          <w:bCs/>
          <w:sz w:val="32"/>
          <w:szCs w:val="32"/>
          <w:lang w:eastAsia="zh-CN"/>
        </w:rPr>
        <w:t>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企业应将双重预防</w:t>
      </w:r>
      <w:r>
        <w:rPr>
          <w:rFonts w:hint="eastAsia" w:ascii="仿宋" w:hAnsi="仿宋" w:eastAsia="仿宋" w:cs="仿宋"/>
          <w:sz w:val="32"/>
          <w:szCs w:val="32"/>
          <w:lang w:eastAsia="zh-CN"/>
        </w:rPr>
        <w:t>体系</w:t>
      </w:r>
      <w:r>
        <w:rPr>
          <w:rFonts w:hint="eastAsia" w:ascii="仿宋" w:hAnsi="仿宋" w:eastAsia="仿宋" w:cs="仿宋"/>
          <w:sz w:val="32"/>
          <w:szCs w:val="32"/>
        </w:rPr>
        <w:t>建</w:t>
      </w:r>
      <w:r>
        <w:rPr>
          <w:rFonts w:hint="eastAsia" w:ascii="仿宋" w:hAnsi="仿宋" w:eastAsia="仿宋" w:cs="仿宋"/>
          <w:sz w:val="32"/>
          <w:szCs w:val="32"/>
          <w:lang w:eastAsia="zh-CN"/>
        </w:rPr>
        <w:t>设</w:t>
      </w:r>
      <w:r>
        <w:rPr>
          <w:rFonts w:hint="eastAsia" w:ascii="仿宋" w:hAnsi="仿宋" w:eastAsia="仿宋" w:cs="仿宋"/>
          <w:sz w:val="32"/>
          <w:szCs w:val="32"/>
        </w:rPr>
        <w:t>和安全生产标准化建设</w:t>
      </w:r>
      <w:r>
        <w:rPr>
          <w:rFonts w:hint="eastAsia" w:ascii="仿宋" w:hAnsi="仿宋" w:eastAsia="仿宋" w:cs="仿宋"/>
          <w:sz w:val="32"/>
          <w:szCs w:val="32"/>
          <w:lang w:eastAsia="zh-CN"/>
        </w:rPr>
        <w:t>紧密</w:t>
      </w:r>
      <w:r>
        <w:rPr>
          <w:rFonts w:hint="eastAsia" w:ascii="仿宋" w:hAnsi="仿宋" w:eastAsia="仿宋" w:cs="仿宋"/>
          <w:sz w:val="32"/>
          <w:szCs w:val="32"/>
        </w:rPr>
        <w:t>结合，在标准化</w:t>
      </w:r>
      <w:r>
        <w:rPr>
          <w:rFonts w:hint="eastAsia" w:ascii="仿宋" w:hAnsi="仿宋" w:eastAsia="仿宋" w:cs="仿宋"/>
          <w:sz w:val="32"/>
          <w:szCs w:val="32"/>
          <w:lang w:eastAsia="zh-CN"/>
        </w:rPr>
        <w:t>建设和</w:t>
      </w:r>
      <w:r>
        <w:rPr>
          <w:rFonts w:hint="eastAsia" w:ascii="仿宋" w:hAnsi="仿宋" w:eastAsia="仿宋" w:cs="仿宋"/>
          <w:sz w:val="32"/>
          <w:szCs w:val="32"/>
        </w:rPr>
        <w:t>运行过程中重点开展风险管控和隐患治理工作。</w:t>
      </w:r>
      <w:r>
        <w:rPr>
          <w:rFonts w:hint="eastAsia" w:ascii="仿宋" w:hAnsi="仿宋" w:eastAsia="仿宋" w:cs="仿宋"/>
          <w:sz w:val="32"/>
          <w:szCs w:val="32"/>
          <w:lang w:eastAsia="zh-CN"/>
        </w:rPr>
        <w:t>通过全面辨识风险，夯实安全生产标准化工作基础；通过标准化体系规范运行，促进双重预防体系有效实施；通过风险管控消除隐患；通过强化隐患排查治理，改进风险管控内容和方法，降低或消除事故发生风险。</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（五）精准考核，严格执法</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地方政府应</w:t>
      </w:r>
      <w:r>
        <w:rPr>
          <w:rFonts w:hint="eastAsia" w:ascii="仿宋" w:hAnsi="仿宋" w:eastAsia="仿宋" w:cs="仿宋"/>
          <w:sz w:val="32"/>
          <w:szCs w:val="32"/>
        </w:rPr>
        <w:t>把建立双重预防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工作情况纳入</w:t>
      </w:r>
      <w:r>
        <w:rPr>
          <w:rFonts w:hint="eastAsia" w:ascii="仿宋" w:hAnsi="仿宋" w:eastAsia="仿宋" w:cs="仿宋"/>
          <w:sz w:val="32"/>
          <w:szCs w:val="32"/>
          <w:lang w:eastAsia="zh-CN"/>
        </w:rPr>
        <w:t>生产经营单位</w:t>
      </w:r>
      <w:r>
        <w:rPr>
          <w:rFonts w:hint="eastAsia" w:ascii="仿宋" w:hAnsi="仿宋" w:eastAsia="仿宋" w:cs="仿宋"/>
          <w:sz w:val="32"/>
          <w:szCs w:val="32"/>
        </w:rPr>
        <w:t>社会</w:t>
      </w:r>
      <w:r>
        <w:rPr>
          <w:rFonts w:hint="eastAsia" w:ascii="仿宋" w:hAnsi="仿宋" w:eastAsia="仿宋" w:cs="仿宋"/>
          <w:b/>
          <w:bCs/>
          <w:sz w:val="32"/>
          <w:szCs w:val="32"/>
        </w:rPr>
        <w:t>诚信</w:t>
      </w:r>
      <w:r>
        <w:rPr>
          <w:rFonts w:hint="eastAsia" w:ascii="仿宋" w:hAnsi="仿宋" w:eastAsia="仿宋" w:cs="仿宋"/>
          <w:b/>
          <w:bCs/>
          <w:sz w:val="32"/>
          <w:szCs w:val="32"/>
          <w:lang w:eastAsia="zh-CN"/>
        </w:rPr>
        <w:t>管理</w:t>
      </w:r>
      <w:r>
        <w:rPr>
          <w:rFonts w:hint="eastAsia" w:ascii="仿宋" w:hAnsi="仿宋" w:eastAsia="仿宋" w:cs="仿宋"/>
          <w:sz w:val="32"/>
          <w:szCs w:val="32"/>
          <w:lang w:eastAsia="zh-CN"/>
        </w:rPr>
        <w:t>和</w:t>
      </w:r>
      <w:r>
        <w:rPr>
          <w:rFonts w:hint="eastAsia" w:ascii="仿宋" w:hAnsi="仿宋" w:eastAsia="仿宋" w:cs="仿宋"/>
          <w:sz w:val="32"/>
          <w:szCs w:val="32"/>
        </w:rPr>
        <w:t>政府相关部门安全生产目标考核内容，</w:t>
      </w:r>
      <w:r>
        <w:rPr>
          <w:rFonts w:hint="eastAsia" w:ascii="仿宋" w:hAnsi="仿宋" w:eastAsia="仿宋" w:cs="仿宋"/>
          <w:sz w:val="32"/>
          <w:szCs w:val="32"/>
          <w:lang w:eastAsia="zh-CN"/>
        </w:rPr>
        <w:t>根据</w:t>
      </w:r>
      <w:r>
        <w:rPr>
          <w:rFonts w:hint="eastAsia" w:ascii="仿宋" w:hAnsi="仿宋" w:eastAsia="仿宋" w:cs="仿宋"/>
          <w:b/>
          <w:bCs/>
          <w:sz w:val="32"/>
          <w:szCs w:val="32"/>
          <w:lang w:eastAsia="zh-CN"/>
        </w:rPr>
        <w:t>诚信</w:t>
      </w:r>
      <w:r>
        <w:rPr>
          <w:rFonts w:hint="eastAsia" w:ascii="仿宋" w:hAnsi="仿宋" w:eastAsia="仿宋" w:cs="仿宋"/>
          <w:sz w:val="32"/>
          <w:szCs w:val="32"/>
          <w:lang w:eastAsia="zh-CN"/>
        </w:rPr>
        <w:t>级别实施差异执法，</w:t>
      </w:r>
      <w:r>
        <w:rPr>
          <w:rFonts w:hint="eastAsia" w:ascii="仿宋" w:hAnsi="仿宋" w:eastAsia="仿宋" w:cs="仿宋"/>
          <w:sz w:val="32"/>
          <w:szCs w:val="32"/>
        </w:rPr>
        <w:t>对拒不落实而造成严重后果的生产经营单位，</w:t>
      </w:r>
      <w:r>
        <w:rPr>
          <w:rFonts w:hint="eastAsia" w:ascii="仿宋" w:hAnsi="仿宋" w:eastAsia="仿宋" w:cs="仿宋"/>
          <w:sz w:val="32"/>
          <w:szCs w:val="32"/>
          <w:lang w:eastAsia="zh-CN"/>
        </w:rPr>
        <w:t>依照有关法律法规进行处罚，并</w:t>
      </w:r>
      <w:r>
        <w:rPr>
          <w:rFonts w:hint="eastAsia" w:ascii="仿宋" w:hAnsi="仿宋" w:eastAsia="仿宋" w:cs="仿宋"/>
          <w:sz w:val="32"/>
          <w:szCs w:val="32"/>
        </w:rPr>
        <w:t>降低单位及其有关负责人安全生产诚信等级或者列入失信</w:t>
      </w:r>
      <w:r>
        <w:rPr>
          <w:rFonts w:hint="eastAsia" w:ascii="仿宋" w:hAnsi="仿宋" w:eastAsia="仿宋" w:cs="仿宋"/>
          <w:sz w:val="32"/>
          <w:szCs w:val="32"/>
          <w:lang w:eastAsia="zh-CN"/>
        </w:rPr>
        <w:t>者</w:t>
      </w:r>
      <w:r>
        <w:rPr>
          <w:rFonts w:hint="eastAsia" w:ascii="仿宋" w:hAnsi="仿宋" w:eastAsia="仿宋" w:cs="仿宋"/>
          <w:sz w:val="32"/>
          <w:szCs w:val="32"/>
        </w:rPr>
        <w:t>名单，通报有关部门并定期向社会公告</w:t>
      </w:r>
      <w:r>
        <w:rPr>
          <w:rFonts w:hint="eastAsia" w:ascii="仿宋" w:hAnsi="仿宋" w:eastAsia="仿宋" w:cs="仿宋"/>
          <w:sz w:val="32"/>
          <w:szCs w:val="32"/>
          <w:lang w:eastAsia="zh-CN"/>
        </w:rPr>
        <w:t>，</w:t>
      </w:r>
      <w:r>
        <w:rPr>
          <w:rFonts w:hint="eastAsia" w:ascii="仿宋" w:hAnsi="仿宋" w:eastAsia="仿宋" w:cs="仿宋"/>
          <w:sz w:val="32"/>
          <w:szCs w:val="32"/>
        </w:rPr>
        <w:t>实施联合惩戒</w:t>
      </w:r>
      <w:r>
        <w:rPr>
          <w:rFonts w:hint="eastAsia" w:ascii="仿宋" w:hAnsi="仿宋" w:eastAsia="仿宋" w:cs="仿宋"/>
          <w:sz w:val="32"/>
          <w:szCs w:val="32"/>
          <w:lang w:eastAsia="zh-CN"/>
        </w:rPr>
        <w:t>。各地应建立双重预防体系跟踪督办制度，定期通报工作情况</w:t>
      </w:r>
      <w:r>
        <w:rPr>
          <w:rFonts w:hint="eastAsia" w:ascii="仿宋" w:hAnsi="仿宋" w:eastAsia="仿宋" w:cs="仿宋"/>
          <w:sz w:val="32"/>
          <w:szCs w:val="32"/>
        </w:rPr>
        <w:t>，加强检查指导</w:t>
      </w:r>
      <w:r>
        <w:rPr>
          <w:rFonts w:hint="eastAsia" w:ascii="仿宋" w:hAnsi="仿宋" w:eastAsia="仿宋" w:cs="仿宋"/>
          <w:sz w:val="32"/>
          <w:szCs w:val="32"/>
          <w:lang w:eastAsia="zh-CN"/>
        </w:rPr>
        <w:t>、开展专项督查，严格执法监督，</w:t>
      </w:r>
      <w:r>
        <w:rPr>
          <w:rFonts w:hint="eastAsia" w:ascii="仿宋" w:hAnsi="仿宋" w:eastAsia="仿宋" w:cs="仿宋"/>
          <w:sz w:val="32"/>
          <w:szCs w:val="32"/>
        </w:rPr>
        <w:t>对消极应付、工作落后的通报批评、</w:t>
      </w:r>
      <w:r>
        <w:rPr>
          <w:rFonts w:hint="eastAsia" w:ascii="仿宋" w:hAnsi="仿宋" w:eastAsia="仿宋" w:cs="仿宋"/>
          <w:sz w:val="32"/>
          <w:szCs w:val="32"/>
          <w:lang w:eastAsia="zh-CN"/>
        </w:rPr>
        <w:t>责令</w:t>
      </w:r>
      <w:r>
        <w:rPr>
          <w:rFonts w:hint="eastAsia" w:ascii="仿宋" w:hAnsi="仿宋" w:eastAsia="仿宋" w:cs="仿宋"/>
          <w:sz w:val="32"/>
          <w:szCs w:val="32"/>
        </w:rPr>
        <w:t>整改</w:t>
      </w:r>
      <w:r>
        <w:rPr>
          <w:rFonts w:hint="eastAsia" w:ascii="仿宋" w:hAnsi="仿宋" w:eastAsia="仿宋" w:cs="仿宋"/>
          <w:sz w:val="32"/>
          <w:szCs w:val="32"/>
          <w:lang w:eastAsia="zh-CN"/>
        </w:rPr>
        <w:t>确保双重预防工作取得成效</w:t>
      </w:r>
      <w:r>
        <w:rPr>
          <w:rFonts w:hint="eastAsia" w:ascii="仿宋" w:hAnsi="仿宋" w:eastAsia="仿宋" w:cs="仿宋"/>
          <w:sz w:val="32"/>
          <w:szCs w:val="32"/>
        </w:rPr>
        <w:t>。</w:t>
      </w:r>
    </w:p>
    <w:p>
      <w:pPr>
        <w:rPr>
          <w:lang w:eastAsia="zh-CN"/>
        </w:rPr>
      </w:pPr>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八、可视资料</w:t>
      </w:r>
    </w:p>
    <w:p>
      <w:pPr>
        <w:rPr>
          <w:lang w:eastAsia="zh-CN"/>
        </w:rPr>
      </w:pPr>
    </w:p>
    <w:p>
      <w:pPr>
        <w:ind w:firstLine="640" w:firstLineChars="200"/>
        <w:rPr>
          <w:rFonts w:ascii="仿宋" w:hAnsi="仿宋" w:eastAsia="仿宋" w:cs="仿宋"/>
          <w:sz w:val="32"/>
          <w:szCs w:val="32"/>
        </w:rPr>
      </w:pPr>
      <w:bookmarkStart w:id="1" w:name="_bookmark6"/>
      <w:bookmarkEnd w:id="1"/>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w:t>
      </w:r>
      <w:r>
        <w:rPr>
          <w:rFonts w:hint="eastAsia" w:ascii="仿宋" w:hAnsi="仿宋" w:eastAsia="仿宋" w:cs="仿宋"/>
          <w:sz w:val="32"/>
          <w:szCs w:val="32"/>
          <w:lang w:eastAsia="zh-CN"/>
        </w:rPr>
        <w:t>应形成</w:t>
      </w:r>
      <w:r>
        <w:rPr>
          <w:rFonts w:hint="eastAsia" w:ascii="仿宋" w:hAnsi="仿宋" w:eastAsia="仿宋" w:cs="仿宋"/>
          <w:sz w:val="32"/>
          <w:szCs w:val="32"/>
        </w:rPr>
        <w:t>以下</w:t>
      </w:r>
      <w:r>
        <w:rPr>
          <w:rFonts w:hint="eastAsia" w:ascii="仿宋" w:hAnsi="仿宋" w:eastAsia="仿宋" w:cs="仿宋"/>
          <w:sz w:val="32"/>
          <w:szCs w:val="32"/>
          <w:lang w:eastAsia="zh-CN"/>
        </w:rPr>
        <w:t>可视资料</w:t>
      </w:r>
      <w:r>
        <w:rPr>
          <w:rFonts w:hint="eastAsia" w:ascii="仿宋" w:hAnsi="仿宋" w:eastAsia="仿宋" w:cs="仿宋"/>
          <w:sz w:val="32"/>
          <w:szCs w:val="32"/>
        </w:rPr>
        <w:t>：</w:t>
      </w:r>
    </w:p>
    <w:p>
      <w:pPr>
        <w:rPr>
          <w:rFonts w:ascii="仿宋" w:hAnsi="仿宋" w:eastAsia="仿宋" w:cs="仿宋"/>
          <w:sz w:val="32"/>
          <w:szCs w:val="32"/>
          <w:lang w:eastAsia="zh-CN"/>
        </w:rPr>
      </w:pPr>
      <w:r>
        <w:rPr>
          <w:rFonts w:hint="eastAsia" w:ascii="仿宋" w:hAnsi="仿宋" w:eastAsia="仿宋" w:cs="仿宋"/>
          <w:sz w:val="32"/>
          <w:szCs w:val="32"/>
          <w:lang w:eastAsia="zh-CN"/>
        </w:rPr>
        <w:t>（一）</w:t>
      </w:r>
      <w:r>
        <w:rPr>
          <w:rFonts w:hint="eastAsia" w:ascii="仿宋" w:hAnsi="仿宋" w:eastAsia="仿宋" w:cs="仿宋"/>
          <w:sz w:val="32"/>
          <w:szCs w:val="32"/>
        </w:rPr>
        <w:t>建立</w:t>
      </w:r>
      <w:r>
        <w:rPr>
          <w:rFonts w:hint="eastAsia" w:ascii="仿宋" w:hAnsi="仿宋" w:eastAsia="仿宋" w:cs="仿宋"/>
          <w:sz w:val="32"/>
          <w:szCs w:val="32"/>
          <w:lang w:eastAsia="zh-CN"/>
        </w:rPr>
        <w:t>各类</w:t>
      </w:r>
      <w:r>
        <w:rPr>
          <w:rFonts w:hint="eastAsia" w:ascii="仿宋" w:hAnsi="仿宋" w:eastAsia="仿宋" w:cs="仿宋"/>
          <w:sz w:val="32"/>
          <w:szCs w:val="32"/>
        </w:rPr>
        <w:t>风险清单</w:t>
      </w:r>
      <w:r>
        <w:rPr>
          <w:rFonts w:hint="eastAsia" w:ascii="仿宋" w:hAnsi="仿宋" w:eastAsia="仿宋" w:cs="仿宋"/>
          <w:sz w:val="32"/>
          <w:szCs w:val="32"/>
          <w:lang w:eastAsia="zh-CN"/>
        </w:rPr>
        <w:t>、管控责任清单</w:t>
      </w:r>
      <w:r>
        <w:rPr>
          <w:rFonts w:hint="eastAsia" w:ascii="仿宋" w:hAnsi="仿宋" w:eastAsia="仿宋" w:cs="仿宋"/>
          <w:sz w:val="32"/>
          <w:szCs w:val="32"/>
        </w:rPr>
        <w:t>和</w:t>
      </w:r>
      <w:r>
        <w:rPr>
          <w:rFonts w:hint="eastAsia" w:ascii="仿宋" w:hAnsi="仿宋" w:eastAsia="仿宋" w:cs="仿宋"/>
          <w:sz w:val="32"/>
          <w:szCs w:val="32"/>
          <w:lang w:eastAsia="zh-CN"/>
        </w:rPr>
        <w:t>风险</w:t>
      </w:r>
      <w:r>
        <w:rPr>
          <w:rFonts w:hint="eastAsia" w:ascii="仿宋" w:hAnsi="仿宋" w:eastAsia="仿宋" w:cs="仿宋"/>
          <w:sz w:val="32"/>
          <w:szCs w:val="32"/>
        </w:rPr>
        <w:t>数据库</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rPr>
        <w:t>建立风险分级管控制度</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（三）</w:t>
      </w:r>
      <w:r>
        <w:rPr>
          <w:rFonts w:hint="eastAsia" w:ascii="仿宋" w:hAnsi="仿宋" w:eastAsia="仿宋" w:cs="仿宋"/>
          <w:sz w:val="32"/>
          <w:szCs w:val="32"/>
        </w:rPr>
        <w:t>制定重大风险管控措施</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（四）</w:t>
      </w:r>
      <w:r>
        <w:rPr>
          <w:rFonts w:hint="eastAsia" w:ascii="仿宋" w:hAnsi="仿宋" w:eastAsia="仿宋" w:cs="仿宋"/>
          <w:sz w:val="32"/>
          <w:szCs w:val="32"/>
        </w:rPr>
        <w:t>设置重大风险公告栏</w:t>
      </w:r>
      <w:r>
        <w:rPr>
          <w:rFonts w:hint="eastAsia" w:ascii="仿宋" w:hAnsi="仿宋" w:eastAsia="仿宋" w:cs="仿宋"/>
          <w:sz w:val="32"/>
          <w:szCs w:val="32"/>
          <w:lang w:eastAsia="zh-CN"/>
        </w:rPr>
        <w:t>和警示标志；</w:t>
      </w:r>
    </w:p>
    <w:p>
      <w:pPr>
        <w:rPr>
          <w:rFonts w:ascii="仿宋" w:hAnsi="仿宋" w:eastAsia="仿宋" w:cs="仿宋"/>
          <w:sz w:val="32"/>
          <w:szCs w:val="32"/>
          <w:lang w:eastAsia="zh-CN"/>
        </w:rPr>
      </w:pPr>
      <w:r>
        <w:rPr>
          <w:rFonts w:hint="eastAsia" w:ascii="仿宋" w:hAnsi="仿宋" w:eastAsia="仿宋" w:cs="仿宋"/>
          <w:sz w:val="32"/>
          <w:szCs w:val="32"/>
          <w:lang w:eastAsia="zh-CN"/>
        </w:rPr>
        <w:t>（五）</w:t>
      </w:r>
      <w:r>
        <w:rPr>
          <w:rFonts w:hint="eastAsia" w:ascii="仿宋" w:hAnsi="仿宋" w:eastAsia="仿宋" w:cs="仿宋"/>
          <w:sz w:val="32"/>
          <w:szCs w:val="32"/>
        </w:rPr>
        <w:t>制作</w:t>
      </w:r>
      <w:r>
        <w:rPr>
          <w:rFonts w:hint="eastAsia" w:ascii="仿宋" w:hAnsi="仿宋" w:eastAsia="仿宋" w:cs="仿宋"/>
          <w:sz w:val="32"/>
          <w:szCs w:val="32"/>
          <w:lang w:eastAsia="zh-CN"/>
        </w:rPr>
        <w:t>岗位风险管控清单和</w:t>
      </w:r>
      <w:r>
        <w:rPr>
          <w:rFonts w:hint="eastAsia" w:ascii="仿宋" w:hAnsi="仿宋" w:eastAsia="仿宋" w:cs="仿宋"/>
          <w:sz w:val="32"/>
          <w:szCs w:val="32"/>
        </w:rPr>
        <w:t>岗位风险</w:t>
      </w:r>
      <w:r>
        <w:rPr>
          <w:rFonts w:hint="eastAsia" w:ascii="仿宋" w:hAnsi="仿宋" w:eastAsia="仿宋" w:cs="仿宋"/>
          <w:sz w:val="32"/>
          <w:szCs w:val="32"/>
          <w:lang w:eastAsia="zh-CN"/>
        </w:rPr>
        <w:t>明白</w:t>
      </w:r>
      <w:r>
        <w:rPr>
          <w:rFonts w:hint="eastAsia" w:ascii="仿宋" w:hAnsi="仿宋" w:eastAsia="仿宋" w:cs="仿宋"/>
          <w:sz w:val="32"/>
          <w:szCs w:val="32"/>
        </w:rPr>
        <w:t>卡</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（六）</w:t>
      </w:r>
      <w:r>
        <w:rPr>
          <w:rFonts w:hint="eastAsia" w:ascii="仿宋" w:hAnsi="仿宋" w:eastAsia="仿宋" w:cs="仿宋"/>
          <w:sz w:val="32"/>
          <w:szCs w:val="32"/>
        </w:rPr>
        <w:t>绘制企业安全风险四色分布图</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（七）</w:t>
      </w:r>
      <w:r>
        <w:rPr>
          <w:rFonts w:hint="eastAsia" w:ascii="仿宋" w:hAnsi="仿宋" w:eastAsia="仿宋" w:cs="仿宋"/>
          <w:sz w:val="32"/>
          <w:szCs w:val="32"/>
        </w:rPr>
        <w:t>绘制企业作业安全风险比较图</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（八）</w:t>
      </w:r>
      <w:r>
        <w:rPr>
          <w:rFonts w:hint="eastAsia" w:ascii="仿宋" w:hAnsi="仿宋" w:eastAsia="仿宋" w:cs="仿宋"/>
          <w:sz w:val="32"/>
          <w:szCs w:val="32"/>
        </w:rPr>
        <w:t>建立隐患排查治理</w:t>
      </w:r>
      <w:r>
        <w:rPr>
          <w:rFonts w:hint="eastAsia" w:ascii="仿宋" w:hAnsi="仿宋" w:eastAsia="仿宋" w:cs="仿宋"/>
          <w:sz w:val="32"/>
          <w:szCs w:val="32"/>
          <w:lang w:eastAsia="zh-CN"/>
        </w:rPr>
        <w:t>责任制和管理</w:t>
      </w:r>
      <w:r>
        <w:rPr>
          <w:rFonts w:hint="eastAsia" w:ascii="仿宋" w:hAnsi="仿宋" w:eastAsia="仿宋" w:cs="仿宋"/>
          <w:sz w:val="32"/>
          <w:szCs w:val="32"/>
        </w:rPr>
        <w:t>制度</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（九）</w:t>
      </w:r>
      <w:r>
        <w:rPr>
          <w:rFonts w:hint="eastAsia" w:ascii="仿宋" w:hAnsi="仿宋" w:eastAsia="仿宋" w:cs="仿宋"/>
          <w:sz w:val="32"/>
          <w:szCs w:val="32"/>
        </w:rPr>
        <w:t>建立隐患排查</w:t>
      </w:r>
      <w:r>
        <w:rPr>
          <w:rFonts w:hint="eastAsia" w:ascii="仿宋" w:hAnsi="仿宋" w:eastAsia="仿宋" w:cs="仿宋"/>
          <w:sz w:val="32"/>
          <w:szCs w:val="32"/>
          <w:lang w:eastAsia="zh-CN"/>
        </w:rPr>
        <w:t>清单、岗位责任清单</w:t>
      </w:r>
      <w:r>
        <w:rPr>
          <w:rFonts w:hint="eastAsia" w:ascii="仿宋" w:hAnsi="仿宋" w:eastAsia="仿宋" w:cs="仿宋"/>
          <w:sz w:val="32"/>
          <w:szCs w:val="32"/>
        </w:rPr>
        <w:t>和</w:t>
      </w:r>
      <w:r>
        <w:rPr>
          <w:rFonts w:hint="eastAsia" w:ascii="仿宋" w:hAnsi="仿宋" w:eastAsia="仿宋" w:cs="仿宋"/>
          <w:sz w:val="32"/>
          <w:szCs w:val="32"/>
          <w:lang w:eastAsia="zh-CN"/>
        </w:rPr>
        <w:t>隐患</w:t>
      </w:r>
      <w:r>
        <w:rPr>
          <w:rFonts w:hint="eastAsia" w:ascii="仿宋" w:hAnsi="仿宋" w:eastAsia="仿宋" w:cs="仿宋"/>
          <w:sz w:val="32"/>
          <w:szCs w:val="32"/>
        </w:rPr>
        <w:t>数据库</w:t>
      </w:r>
      <w:r>
        <w:rPr>
          <w:rFonts w:hint="eastAsia" w:ascii="仿宋" w:hAnsi="仿宋" w:eastAsia="仿宋" w:cs="仿宋"/>
          <w:sz w:val="32"/>
          <w:szCs w:val="32"/>
          <w:lang w:eastAsia="zh-CN"/>
        </w:rPr>
        <w:t>；</w:t>
      </w:r>
    </w:p>
    <w:p>
      <w:pPr>
        <w:rPr>
          <w:rFonts w:ascii="仿宋" w:hAnsi="仿宋" w:eastAsia="仿宋" w:cs="仿宋"/>
          <w:sz w:val="32"/>
          <w:szCs w:val="32"/>
          <w:lang w:eastAsia="zh-CN"/>
        </w:rPr>
      </w:pPr>
      <w:r>
        <w:rPr>
          <w:rFonts w:hint="eastAsia" w:ascii="仿宋" w:hAnsi="仿宋" w:eastAsia="仿宋" w:cs="仿宋"/>
          <w:sz w:val="32"/>
          <w:szCs w:val="32"/>
          <w:lang w:eastAsia="zh-CN"/>
        </w:rPr>
        <w:t>（十）</w:t>
      </w:r>
      <w:r>
        <w:rPr>
          <w:rFonts w:hint="eastAsia" w:ascii="仿宋" w:hAnsi="仿宋" w:eastAsia="仿宋" w:cs="仿宋"/>
          <w:sz w:val="32"/>
          <w:szCs w:val="32"/>
        </w:rPr>
        <w:t>制定重大隐患治理实施方案</w:t>
      </w:r>
      <w:r>
        <w:rPr>
          <w:rFonts w:hint="eastAsia" w:ascii="仿宋" w:hAnsi="仿宋" w:eastAsia="仿宋" w:cs="仿宋"/>
          <w:sz w:val="32"/>
          <w:szCs w:val="32"/>
          <w:lang w:eastAsia="zh-CN"/>
        </w:rPr>
        <w:t>。</w:t>
      </w:r>
    </w:p>
    <w:p>
      <w:pPr>
        <w:rPr>
          <w:rFonts w:ascii="仿宋" w:hAnsi="仿宋" w:eastAsia="仿宋" w:cs="仿宋"/>
          <w:sz w:val="32"/>
          <w:szCs w:val="32"/>
        </w:rPr>
      </w:pPr>
      <w:r>
        <w:rPr>
          <w:rFonts w:hint="eastAsia" w:ascii="仿宋" w:hAnsi="仿宋" w:eastAsia="仿宋" w:cs="仿宋"/>
          <w:sz w:val="32"/>
          <w:szCs w:val="32"/>
          <w:lang w:eastAsia="zh-CN"/>
        </w:rPr>
        <w:t>（十一）</w:t>
      </w:r>
      <w:r>
        <w:rPr>
          <w:rFonts w:hint="eastAsia" w:ascii="仿宋" w:hAnsi="仿宋" w:eastAsia="仿宋" w:cs="仿宋"/>
          <w:sz w:val="32"/>
          <w:szCs w:val="32"/>
        </w:rPr>
        <w:t>建立完善安全风险和隐患排查信息管理系统并实现与监管部门信息系统对接。</w:t>
      </w:r>
    </w:p>
    <w:p/>
    <w:p>
      <w:pPr>
        <w:rPr>
          <w:rFonts w:ascii="黑体" w:hAnsi="黑体" w:eastAsia="黑体" w:cs="黑体"/>
          <w:b/>
          <w:bCs/>
          <w:color w:val="FF0000"/>
          <w:sz w:val="32"/>
          <w:szCs w:val="32"/>
          <w:lang w:eastAsia="zh-CN"/>
        </w:rPr>
      </w:pPr>
      <w:r>
        <w:rPr>
          <w:rFonts w:hint="eastAsia" w:ascii="黑体" w:hAnsi="黑体" w:eastAsia="黑体" w:cs="黑体"/>
          <w:b/>
          <w:bCs/>
          <w:color w:val="FF0000"/>
          <w:sz w:val="32"/>
          <w:szCs w:val="32"/>
          <w:lang w:eastAsia="zh-CN"/>
        </w:rPr>
        <w:t>九、构建流程</w:t>
      </w:r>
    </w:p>
    <w:p>
      <w:pPr>
        <w:rPr>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rPr>
        <w:t>双重预防</w:t>
      </w:r>
      <w:r>
        <w:rPr>
          <w:rFonts w:hint="eastAsia" w:ascii="仿宋" w:hAnsi="仿宋" w:eastAsia="仿宋" w:cs="仿宋"/>
          <w:sz w:val="32"/>
          <w:szCs w:val="32"/>
          <w:lang w:eastAsia="zh-CN"/>
        </w:rPr>
        <w:t>体系构建</w:t>
      </w:r>
      <w:r>
        <w:rPr>
          <w:rFonts w:hint="eastAsia" w:ascii="仿宋" w:hAnsi="仿宋" w:eastAsia="仿宋" w:cs="仿宋"/>
          <w:sz w:val="32"/>
          <w:szCs w:val="32"/>
        </w:rPr>
        <w:t>工作程序主要包括成立</w:t>
      </w:r>
      <w:r>
        <w:rPr>
          <w:rFonts w:hint="eastAsia" w:ascii="仿宋" w:hAnsi="仿宋" w:eastAsia="仿宋" w:cs="仿宋"/>
          <w:sz w:val="32"/>
          <w:szCs w:val="32"/>
          <w:lang w:eastAsia="zh-CN"/>
        </w:rPr>
        <w:t>领导小组和</w:t>
      </w:r>
      <w:r>
        <w:rPr>
          <w:rFonts w:hint="eastAsia" w:ascii="仿宋" w:hAnsi="仿宋" w:eastAsia="仿宋" w:cs="仿宋"/>
          <w:sz w:val="32"/>
          <w:szCs w:val="32"/>
        </w:rPr>
        <w:t>工作机构，人员培训，</w:t>
      </w:r>
      <w:r>
        <w:rPr>
          <w:rFonts w:hint="eastAsia" w:ascii="仿宋" w:hAnsi="仿宋" w:eastAsia="仿宋" w:cs="仿宋"/>
          <w:sz w:val="32"/>
          <w:szCs w:val="32"/>
          <w:lang w:eastAsia="zh-CN"/>
        </w:rPr>
        <w:t>划分并确认风险点、风险</w:t>
      </w:r>
      <w:r>
        <w:rPr>
          <w:rFonts w:hint="eastAsia" w:ascii="仿宋" w:hAnsi="仿宋" w:eastAsia="仿宋" w:cs="仿宋"/>
          <w:sz w:val="32"/>
          <w:szCs w:val="32"/>
        </w:rPr>
        <w:t>辨识、</w:t>
      </w:r>
      <w:r>
        <w:rPr>
          <w:rFonts w:hint="eastAsia" w:ascii="仿宋" w:hAnsi="仿宋" w:eastAsia="仿宋" w:cs="仿宋"/>
          <w:sz w:val="32"/>
          <w:szCs w:val="32"/>
          <w:lang w:eastAsia="zh-CN"/>
        </w:rPr>
        <w:t>风险评价、</w:t>
      </w:r>
      <w:r>
        <w:rPr>
          <w:rFonts w:hint="eastAsia" w:ascii="仿宋" w:hAnsi="仿宋" w:eastAsia="仿宋" w:cs="仿宋"/>
          <w:sz w:val="32"/>
          <w:szCs w:val="32"/>
        </w:rPr>
        <w:t>风险分级</w:t>
      </w:r>
      <w:r>
        <w:rPr>
          <w:rFonts w:hint="eastAsia" w:ascii="仿宋" w:hAnsi="仿宋" w:eastAsia="仿宋" w:cs="仿宋"/>
          <w:sz w:val="32"/>
          <w:szCs w:val="32"/>
          <w:lang w:eastAsia="zh-CN"/>
        </w:rPr>
        <w:t>、</w:t>
      </w:r>
      <w:r>
        <w:rPr>
          <w:rFonts w:hint="eastAsia" w:ascii="仿宋" w:hAnsi="仿宋" w:eastAsia="仿宋" w:cs="仿宋"/>
          <w:sz w:val="32"/>
          <w:szCs w:val="32"/>
        </w:rPr>
        <w:t>编制风险</w:t>
      </w:r>
      <w:r>
        <w:rPr>
          <w:rFonts w:hint="eastAsia" w:ascii="仿宋" w:hAnsi="仿宋" w:eastAsia="仿宋" w:cs="仿宋"/>
          <w:sz w:val="32"/>
          <w:szCs w:val="32"/>
          <w:lang w:eastAsia="zh-CN"/>
        </w:rPr>
        <w:t>隐患</w:t>
      </w:r>
      <w:r>
        <w:rPr>
          <w:rFonts w:hint="eastAsia" w:ascii="仿宋" w:hAnsi="仿宋" w:eastAsia="仿宋" w:cs="仿宋"/>
          <w:sz w:val="32"/>
          <w:szCs w:val="32"/>
        </w:rPr>
        <w:t>清单</w:t>
      </w:r>
      <w:r>
        <w:rPr>
          <w:rFonts w:hint="eastAsia" w:ascii="仿宋" w:hAnsi="仿宋" w:eastAsia="仿宋" w:cs="仿宋"/>
          <w:sz w:val="32"/>
          <w:szCs w:val="32"/>
          <w:lang w:eastAsia="zh-CN"/>
        </w:rPr>
        <w:t>、制定</w:t>
      </w:r>
      <w:r>
        <w:rPr>
          <w:rFonts w:hint="eastAsia" w:ascii="仿宋" w:hAnsi="仿宋" w:eastAsia="仿宋" w:cs="仿宋"/>
          <w:sz w:val="32"/>
          <w:szCs w:val="32"/>
        </w:rPr>
        <w:t>风险分级管控</w:t>
      </w:r>
      <w:r>
        <w:rPr>
          <w:rFonts w:hint="eastAsia" w:ascii="仿宋" w:hAnsi="仿宋" w:eastAsia="仿宋" w:cs="仿宋"/>
          <w:sz w:val="32"/>
          <w:szCs w:val="32"/>
          <w:lang w:eastAsia="zh-CN"/>
        </w:rPr>
        <w:t>措施、排查治理</w:t>
      </w:r>
      <w:r>
        <w:rPr>
          <w:rFonts w:hint="eastAsia" w:ascii="仿宋" w:hAnsi="仿宋" w:eastAsia="仿宋" w:cs="仿宋"/>
          <w:sz w:val="32"/>
          <w:szCs w:val="32"/>
        </w:rPr>
        <w:t>隐患</w:t>
      </w:r>
      <w:r>
        <w:rPr>
          <w:rFonts w:hint="eastAsia" w:ascii="仿宋" w:hAnsi="仿宋" w:eastAsia="仿宋" w:cs="仿宋"/>
          <w:sz w:val="32"/>
          <w:szCs w:val="32"/>
          <w:lang w:eastAsia="zh-CN"/>
        </w:rPr>
        <w:t>、闭环管理、</w:t>
      </w:r>
      <w:r>
        <w:rPr>
          <w:rFonts w:hint="eastAsia" w:ascii="仿宋" w:hAnsi="仿宋" w:eastAsia="仿宋" w:cs="仿宋"/>
          <w:sz w:val="32"/>
          <w:szCs w:val="32"/>
        </w:rPr>
        <w:t>持续改进</w:t>
      </w:r>
      <w:r>
        <w:rPr>
          <w:rFonts w:hint="eastAsia" w:ascii="仿宋" w:hAnsi="仿宋" w:eastAsia="仿宋" w:cs="仿宋"/>
          <w:sz w:val="32"/>
          <w:szCs w:val="32"/>
          <w:lang w:eastAsia="zh-CN"/>
        </w:rPr>
        <w:t>等（</w:t>
      </w:r>
      <w:r>
        <w:rPr>
          <w:rFonts w:hint="eastAsia" w:ascii="仿宋" w:hAnsi="仿宋" w:eastAsia="仿宋" w:cs="仿宋"/>
          <w:sz w:val="32"/>
          <w:szCs w:val="32"/>
        </w:rPr>
        <w:t>工作</w:t>
      </w:r>
      <w:r>
        <w:rPr>
          <w:rFonts w:hint="eastAsia" w:ascii="仿宋" w:hAnsi="仿宋" w:eastAsia="仿宋" w:cs="仿宋"/>
          <w:sz w:val="32"/>
          <w:szCs w:val="32"/>
          <w:lang w:eastAsia="zh-CN"/>
        </w:rPr>
        <w:t>流</w:t>
      </w:r>
      <w:r>
        <w:rPr>
          <w:rFonts w:hint="eastAsia" w:ascii="仿宋" w:hAnsi="仿宋" w:eastAsia="仿宋" w:cs="仿宋"/>
          <w:sz w:val="32"/>
          <w:szCs w:val="32"/>
        </w:rPr>
        <w:t>程</w:t>
      </w:r>
      <w:r>
        <w:rPr>
          <w:rFonts w:hint="eastAsia" w:ascii="仿宋" w:hAnsi="仿宋" w:eastAsia="仿宋" w:cs="仿宋"/>
          <w:sz w:val="32"/>
          <w:szCs w:val="32"/>
          <w:lang w:eastAsia="zh-CN"/>
        </w:rPr>
        <w:t>详</w:t>
      </w:r>
      <w:r>
        <w:rPr>
          <w:rFonts w:hint="eastAsia" w:ascii="仿宋" w:hAnsi="仿宋" w:eastAsia="仿宋" w:cs="仿宋"/>
          <w:sz w:val="32"/>
          <w:szCs w:val="32"/>
        </w:rPr>
        <w:t>见附录</w:t>
      </w:r>
      <w:r>
        <w:rPr>
          <w:rFonts w:ascii="仿宋" w:hAnsi="仿宋" w:eastAsia="仿宋" w:cs="仿宋"/>
          <w:sz w:val="32"/>
          <w:szCs w:val="32"/>
        </w:rPr>
        <w:t>A</w:t>
      </w:r>
      <w:r>
        <w:rPr>
          <w:rFonts w:hint="eastAsia" w:ascii="仿宋" w:hAnsi="仿宋" w:eastAsia="仿宋" w:cs="仿宋"/>
          <w:sz w:val="32"/>
          <w:szCs w:val="32"/>
          <w:lang w:eastAsia="zh-CN"/>
        </w:rPr>
        <w:t>）</w:t>
      </w:r>
      <w:r>
        <w:rPr>
          <w:rFonts w:hint="eastAsia" w:ascii="仿宋" w:hAnsi="仿宋" w:eastAsia="仿宋" w:cs="仿宋"/>
          <w:sz w:val="32"/>
          <w:szCs w:val="32"/>
        </w:rPr>
        <w:t>。</w:t>
      </w: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机构职责</w:t>
      </w:r>
    </w:p>
    <w:p>
      <w:pPr>
        <w:rPr>
          <w:rFonts w:ascii="仿宋" w:hAnsi="仿宋" w:eastAsia="仿宋" w:cs="仿宋"/>
          <w:b/>
          <w:bCs/>
          <w:sz w:val="32"/>
          <w:szCs w:val="32"/>
        </w:rPr>
      </w:pPr>
      <w:r>
        <w:rPr>
          <w:rFonts w:ascii="仿宋" w:hAnsi="仿宋" w:eastAsia="仿宋" w:cs="仿宋"/>
          <w:b/>
          <w:bCs/>
          <w:sz w:val="32"/>
          <w:szCs w:val="32"/>
          <w:lang w:eastAsia="zh-CN"/>
        </w:rPr>
        <w:t xml:space="preserve">   1</w:t>
      </w:r>
      <w:r>
        <w:rPr>
          <w:rFonts w:hint="eastAsia" w:ascii="仿宋" w:hAnsi="仿宋" w:eastAsia="仿宋" w:cs="仿宋"/>
          <w:b/>
          <w:bCs/>
          <w:sz w:val="32"/>
          <w:szCs w:val="32"/>
          <w:lang w:eastAsia="zh-CN"/>
        </w:rPr>
        <w:t>、</w:t>
      </w:r>
      <w:r>
        <w:rPr>
          <w:rFonts w:hint="eastAsia" w:ascii="仿宋" w:hAnsi="仿宋" w:eastAsia="仿宋" w:cs="仿宋"/>
          <w:b/>
          <w:bCs/>
          <w:sz w:val="32"/>
          <w:szCs w:val="32"/>
        </w:rPr>
        <w:t>机构设置</w:t>
      </w:r>
    </w:p>
    <w:p>
      <w:pPr>
        <w:rPr>
          <w:rFonts w:ascii="仿宋" w:hAnsi="仿宋" w:eastAsia="仿宋" w:cs="仿宋"/>
          <w:sz w:val="32"/>
          <w:szCs w:val="32"/>
        </w:rPr>
      </w:pPr>
      <w:r>
        <w:rPr>
          <w:rFonts w:ascii="仿宋" w:hAnsi="仿宋" w:eastAsia="仿宋" w:cs="仿宋"/>
          <w:sz w:val="32"/>
          <w:szCs w:val="32"/>
          <w:lang w:eastAsia="zh-CN"/>
        </w:rPr>
        <w:t xml:space="preserve">    </w:t>
      </w: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企业应在安全生产组织架构基础上，根据自身情况专门或合署成立双重预防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建设的</w:t>
      </w:r>
      <w:r>
        <w:rPr>
          <w:rFonts w:hint="eastAsia" w:ascii="仿宋" w:hAnsi="仿宋" w:eastAsia="仿宋" w:cs="仿宋"/>
          <w:sz w:val="32"/>
          <w:szCs w:val="32"/>
          <w:lang w:eastAsia="zh-CN"/>
        </w:rPr>
        <w:t>领导与</w:t>
      </w:r>
      <w:r>
        <w:rPr>
          <w:rFonts w:hint="eastAsia" w:ascii="仿宋" w:hAnsi="仿宋" w:eastAsia="仿宋" w:cs="仿宋"/>
          <w:sz w:val="32"/>
          <w:szCs w:val="32"/>
        </w:rPr>
        <w:t>工作机构，并以企业正式文件形式明确</w:t>
      </w:r>
      <w:r>
        <w:rPr>
          <w:rFonts w:hint="eastAsia" w:ascii="仿宋" w:hAnsi="仿宋" w:eastAsia="仿宋" w:cs="仿宋"/>
          <w:sz w:val="32"/>
          <w:szCs w:val="32"/>
          <w:lang w:eastAsia="zh-CN"/>
        </w:rPr>
        <w:t>规定</w:t>
      </w:r>
      <w:r>
        <w:rPr>
          <w:rFonts w:hint="eastAsia" w:ascii="仿宋" w:hAnsi="仿宋" w:eastAsia="仿宋" w:cs="仿宋"/>
          <w:sz w:val="32"/>
          <w:szCs w:val="32"/>
        </w:rPr>
        <w:t>机构和相关成员工作职责。</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双重预防</w:t>
      </w:r>
      <w:r>
        <w:rPr>
          <w:rFonts w:hint="eastAsia" w:ascii="仿宋" w:hAnsi="仿宋" w:eastAsia="仿宋" w:cs="仿宋"/>
          <w:sz w:val="32"/>
          <w:szCs w:val="32"/>
          <w:lang w:eastAsia="zh-CN"/>
        </w:rPr>
        <w:t>体系</w:t>
      </w:r>
      <w:r>
        <w:rPr>
          <w:rFonts w:hint="eastAsia" w:ascii="仿宋" w:hAnsi="仿宋" w:eastAsia="仿宋" w:cs="仿宋"/>
          <w:sz w:val="32"/>
          <w:szCs w:val="32"/>
        </w:rPr>
        <w:t>工作机构</w:t>
      </w:r>
      <w:r>
        <w:rPr>
          <w:rFonts w:hint="eastAsia" w:ascii="仿宋" w:hAnsi="仿宋" w:eastAsia="仿宋" w:cs="仿宋"/>
          <w:sz w:val="32"/>
          <w:szCs w:val="32"/>
          <w:lang w:eastAsia="zh-CN"/>
        </w:rPr>
        <w:t>应</w:t>
      </w:r>
      <w:r>
        <w:rPr>
          <w:rFonts w:hint="eastAsia" w:ascii="仿宋" w:hAnsi="仿宋" w:eastAsia="仿宋" w:cs="仿宋"/>
          <w:sz w:val="32"/>
          <w:szCs w:val="32"/>
        </w:rPr>
        <w:t>牵头组织各部门分岗位、分工种全面开展</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辨识、风险分析、风险评价、风险管控和隐患排查治理工作，并在企业内部逐步建立长效工作机制。</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原则上企业应自主完成本企业双重预防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w:t>
      </w:r>
      <w:r>
        <w:rPr>
          <w:rFonts w:hint="eastAsia" w:ascii="仿宋" w:hAnsi="仿宋" w:eastAsia="仿宋" w:cs="仿宋"/>
          <w:sz w:val="32"/>
          <w:szCs w:val="32"/>
          <w:lang w:eastAsia="zh-CN"/>
        </w:rPr>
        <w:t>但</w:t>
      </w:r>
      <w:r>
        <w:rPr>
          <w:rFonts w:hint="eastAsia" w:ascii="仿宋" w:hAnsi="仿宋" w:eastAsia="仿宋" w:cs="仿宋"/>
          <w:sz w:val="32"/>
          <w:szCs w:val="32"/>
        </w:rPr>
        <w:t>在自身技术力量或人员能力不足的情况下，可聘请专家协助开展。</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制度建设</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企业应建立风险分级管控制度，明确开展</w:t>
      </w:r>
      <w:r>
        <w:rPr>
          <w:rFonts w:hint="eastAsia" w:ascii="仿宋" w:hAnsi="仿宋" w:eastAsia="仿宋" w:cs="仿宋"/>
          <w:sz w:val="32"/>
          <w:szCs w:val="32"/>
          <w:lang w:eastAsia="zh-CN"/>
        </w:rPr>
        <w:t>风险</w:t>
      </w:r>
      <w:r>
        <w:rPr>
          <w:rFonts w:hint="eastAsia" w:ascii="仿宋" w:hAnsi="仿宋" w:eastAsia="仿宋" w:cs="仿宋"/>
          <w:sz w:val="32"/>
          <w:szCs w:val="32"/>
        </w:rPr>
        <w:t>辨识、风险分析、风险评价的工作内容、程序、方法及工具等，针对不同等级的风险制定相应的管控措施，明确管控层级、责任部门及责任人等。</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w:t>
      </w:r>
      <w:r>
        <w:rPr>
          <w:rFonts w:hint="eastAsia" w:ascii="仿宋" w:hAnsi="仿宋" w:eastAsia="仿宋" w:cs="仿宋"/>
          <w:sz w:val="32"/>
          <w:szCs w:val="32"/>
          <w:lang w:eastAsia="zh-CN"/>
        </w:rPr>
        <w:t>健全完善</w:t>
      </w:r>
      <w:r>
        <w:rPr>
          <w:rFonts w:hint="eastAsia" w:ascii="仿宋" w:hAnsi="仿宋" w:eastAsia="仿宋" w:cs="仿宋"/>
          <w:sz w:val="32"/>
          <w:szCs w:val="32"/>
        </w:rPr>
        <w:t>隐患排查治理制度，明确隐患排查治理的工作程序、方法和工具，明确排查范围、排查内容、排查频次及治理验收要求等。</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企业应建立双重预防</w:t>
      </w:r>
      <w:r>
        <w:rPr>
          <w:rFonts w:hint="eastAsia" w:ascii="仿宋" w:hAnsi="仿宋" w:eastAsia="仿宋" w:cs="仿宋"/>
          <w:sz w:val="32"/>
          <w:szCs w:val="32"/>
          <w:lang w:eastAsia="zh-CN"/>
        </w:rPr>
        <w:t>体系建设</w:t>
      </w:r>
      <w:r>
        <w:rPr>
          <w:rFonts w:hint="eastAsia" w:ascii="仿宋" w:hAnsi="仿宋" w:eastAsia="仿宋" w:cs="仿宋"/>
          <w:sz w:val="32"/>
          <w:szCs w:val="32"/>
        </w:rPr>
        <w:t>责任制，明确各级部门和岗位人员的工作职责，纳入安全绩效考核指标，并定期对其履职情况进行评估和监督考核。</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、明确责任</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企业主要负责人应全面负责双重预防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建设和运行，并履行相应的责任和义务。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）各</w:t>
      </w:r>
      <w:r>
        <w:rPr>
          <w:rFonts w:hint="eastAsia" w:ascii="仿宋" w:hAnsi="仿宋" w:eastAsia="仿宋" w:cs="仿宋"/>
          <w:sz w:val="32"/>
          <w:szCs w:val="32"/>
        </w:rPr>
        <w:t>分管负责人负责</w:t>
      </w:r>
      <w:r>
        <w:rPr>
          <w:rFonts w:hint="eastAsia" w:ascii="仿宋" w:hAnsi="仿宋" w:eastAsia="仿宋" w:cs="仿宋"/>
          <w:sz w:val="32"/>
          <w:szCs w:val="32"/>
          <w:lang w:eastAsia="zh-CN"/>
        </w:rPr>
        <w:t>各自</w:t>
      </w:r>
      <w:r>
        <w:rPr>
          <w:rFonts w:hint="eastAsia" w:ascii="仿宋" w:hAnsi="仿宋" w:eastAsia="仿宋" w:cs="仿宋"/>
          <w:sz w:val="32"/>
          <w:szCs w:val="32"/>
        </w:rPr>
        <w:t>工作职责范围内的双重预防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各级管理人员负责</w:t>
      </w:r>
      <w:r>
        <w:rPr>
          <w:rFonts w:hint="eastAsia" w:ascii="仿宋" w:hAnsi="仿宋" w:eastAsia="仿宋" w:cs="仿宋"/>
          <w:sz w:val="32"/>
          <w:szCs w:val="32"/>
          <w:lang w:eastAsia="zh-CN"/>
        </w:rPr>
        <w:t>负责</w:t>
      </w:r>
      <w:r>
        <w:rPr>
          <w:rFonts w:hint="eastAsia" w:ascii="仿宋" w:hAnsi="仿宋" w:eastAsia="仿宋" w:cs="仿宋"/>
          <w:sz w:val="32"/>
          <w:szCs w:val="32"/>
        </w:rPr>
        <w:t>工作职责范围内的双预防</w:t>
      </w:r>
      <w:r>
        <w:rPr>
          <w:rFonts w:hint="eastAsia" w:ascii="仿宋" w:hAnsi="仿宋" w:eastAsia="仿宋" w:cs="仿宋"/>
          <w:sz w:val="32"/>
          <w:szCs w:val="32"/>
          <w:lang w:eastAsia="zh-CN"/>
        </w:rPr>
        <w:t>体系</w:t>
      </w:r>
      <w:r>
        <w:rPr>
          <w:rFonts w:hint="eastAsia" w:ascii="仿宋" w:hAnsi="仿宋" w:eastAsia="仿宋" w:cs="仿宋"/>
          <w:sz w:val="32"/>
          <w:szCs w:val="32"/>
        </w:rPr>
        <w:t>建设和运行。</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全员参与</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企业应为全员参与双重预防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建设工作创造条件，</w:t>
      </w:r>
      <w:r>
        <w:rPr>
          <w:rFonts w:hint="eastAsia" w:ascii="仿宋" w:hAnsi="仿宋" w:eastAsia="仿宋" w:cs="仿宋"/>
          <w:sz w:val="32"/>
          <w:szCs w:val="32"/>
          <w:lang w:eastAsia="zh-CN"/>
        </w:rPr>
        <w:t>通过</w:t>
      </w:r>
      <w:r>
        <w:rPr>
          <w:rFonts w:hint="eastAsia" w:ascii="仿宋" w:hAnsi="仿宋" w:eastAsia="仿宋" w:cs="仿宋"/>
          <w:sz w:val="32"/>
          <w:szCs w:val="32"/>
        </w:rPr>
        <w:t>激励约束机制，组织员工参与风险管控和隐患治理工</w:t>
      </w:r>
      <w:r>
        <w:rPr>
          <w:rFonts w:hint="eastAsia" w:ascii="仿宋" w:hAnsi="仿宋" w:eastAsia="仿宋" w:cs="仿宋"/>
          <w:sz w:val="32"/>
          <w:szCs w:val="32"/>
          <w:lang w:eastAsia="zh-CN"/>
        </w:rPr>
        <w:t>作。</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保障</w:t>
      </w:r>
    </w:p>
    <w:p>
      <w:pPr>
        <w:ind w:firstLine="640" w:firstLineChars="200"/>
        <w:rPr>
          <w:rFonts w:ascii="仿宋" w:hAnsi="仿宋" w:eastAsia="仿宋" w:cs="仿宋"/>
          <w:sz w:val="32"/>
          <w:szCs w:val="32"/>
        </w:rPr>
      </w:pPr>
      <w:r>
        <w:rPr>
          <w:rFonts w:hint="eastAsia" w:ascii="仿宋" w:hAnsi="仿宋" w:eastAsia="仿宋" w:cs="仿宋"/>
          <w:sz w:val="32"/>
          <w:szCs w:val="32"/>
        </w:rPr>
        <w:t>企业应保障双重预防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建设、运行和持续</w:t>
      </w:r>
      <w:r>
        <w:rPr>
          <w:rFonts w:hint="eastAsia" w:ascii="仿宋" w:hAnsi="仿宋" w:eastAsia="仿宋" w:cs="仿宋"/>
          <w:sz w:val="32"/>
          <w:szCs w:val="32"/>
          <w:lang w:eastAsia="zh-CN"/>
        </w:rPr>
        <w:t>改进</w:t>
      </w:r>
      <w:r>
        <w:rPr>
          <w:rFonts w:hint="eastAsia" w:ascii="仿宋" w:hAnsi="仿宋" w:eastAsia="仿宋" w:cs="仿宋"/>
          <w:sz w:val="32"/>
          <w:szCs w:val="32"/>
        </w:rPr>
        <w:t>的经费投入，按照有关规定提取和使用安全生产</w:t>
      </w:r>
      <w:r>
        <w:rPr>
          <w:rFonts w:hint="eastAsia" w:ascii="仿宋" w:hAnsi="仿宋" w:eastAsia="仿宋" w:cs="仿宋"/>
          <w:sz w:val="32"/>
          <w:szCs w:val="32"/>
          <w:lang w:eastAsia="zh-CN"/>
        </w:rPr>
        <w:t>专项</w:t>
      </w:r>
      <w:r>
        <w:rPr>
          <w:rFonts w:hint="eastAsia" w:ascii="仿宋" w:hAnsi="仿宋" w:eastAsia="仿宋" w:cs="仿宋"/>
          <w:sz w:val="32"/>
          <w:szCs w:val="32"/>
        </w:rPr>
        <w:t>费用，建立使用台账。</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教育培训</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主要负责人和管理人员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企业主要负责人和安全生产管理人员应具备与本企业所从事的生产经营活动相适应的安全风险管控和隐患排查治理的知识与能力。</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每年对安全管理技术人员至少组织一次风险管理、辨识评估、隐患排查治理知识培训</w:t>
      </w:r>
      <w:r>
        <w:rPr>
          <w:rFonts w:hint="eastAsia" w:ascii="仿宋" w:hAnsi="仿宋" w:eastAsia="仿宋" w:cs="仿宋"/>
          <w:sz w:val="32"/>
          <w:szCs w:val="32"/>
          <w:lang w:eastAsia="zh-CN"/>
        </w:rPr>
        <w:t>，</w:t>
      </w:r>
      <w:r>
        <w:rPr>
          <w:rFonts w:hint="eastAsia" w:ascii="仿宋" w:hAnsi="仿宋" w:eastAsia="仿宋" w:cs="仿宋"/>
          <w:sz w:val="32"/>
          <w:szCs w:val="32"/>
        </w:rPr>
        <w:t>使其具备正确履行岗位安全风险管控和隐患排查治理职责的知识与能力。</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从业人员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识和技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企业应在新技术、新工艺、新设备和新材料投入生产使用前，对相关从业人员进行针对性教育培训，确保其具备相应的安全风险管控和隐患排查治理</w:t>
      </w:r>
      <w:r>
        <w:rPr>
          <w:rFonts w:hint="eastAsia" w:ascii="仿宋" w:hAnsi="仿宋" w:eastAsia="仿宋" w:cs="仿宋"/>
          <w:sz w:val="32"/>
          <w:szCs w:val="32"/>
          <w:lang w:eastAsia="zh-CN"/>
        </w:rPr>
        <w:t>常识</w:t>
      </w:r>
      <w:r>
        <w:rPr>
          <w:rFonts w:hint="eastAsia" w:ascii="仿宋" w:hAnsi="仿宋" w:eastAsia="仿宋" w:cs="仿宋"/>
          <w:sz w:val="32"/>
          <w:szCs w:val="32"/>
        </w:rPr>
        <w:t>，提高紧急情况下的应急处置能力。</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外来人员</w:t>
      </w:r>
    </w:p>
    <w:p>
      <w:pPr>
        <w:ind w:firstLine="640" w:firstLineChars="200"/>
        <w:rPr>
          <w:rFonts w:ascii="仿宋" w:hAnsi="仿宋" w:eastAsia="仿宋" w:cs="仿宋"/>
          <w:sz w:val="32"/>
          <w:szCs w:val="32"/>
        </w:rPr>
      </w:pPr>
      <w:r>
        <w:rPr>
          <w:rFonts w:hint="eastAsia" w:ascii="仿宋" w:hAnsi="仿宋" w:eastAsia="仿宋" w:cs="仿宋"/>
          <w:sz w:val="32"/>
          <w:szCs w:val="32"/>
        </w:rPr>
        <w:t>企业应对进入企业从事服务和作业活动的相关方以及检查、参观、学习等外来人员进行风险宣</w:t>
      </w:r>
      <w:r>
        <w:rPr>
          <w:rFonts w:hint="eastAsia" w:ascii="仿宋" w:hAnsi="仿宋" w:eastAsia="仿宋" w:cs="仿宋"/>
          <w:sz w:val="32"/>
          <w:szCs w:val="32"/>
          <w:lang w:eastAsia="zh-CN"/>
        </w:rPr>
        <w:t>讲告知</w:t>
      </w:r>
      <w:r>
        <w:rPr>
          <w:rFonts w:hint="eastAsia" w:ascii="仿宋" w:hAnsi="仿宋" w:eastAsia="仿宋" w:cs="仿宋"/>
          <w:sz w:val="32"/>
          <w:szCs w:val="32"/>
        </w:rPr>
        <w:t>，并保存记录。</w:t>
      </w:r>
      <w:r>
        <w:rPr>
          <w:rFonts w:hint="eastAsia" w:ascii="仿宋" w:hAnsi="仿宋" w:eastAsia="仿宋" w:cs="仿宋"/>
          <w:sz w:val="32"/>
          <w:szCs w:val="32"/>
          <w:lang w:eastAsia="zh-CN"/>
        </w:rPr>
        <w:t>宣讲告知</w:t>
      </w:r>
      <w:r>
        <w:rPr>
          <w:rFonts w:hint="eastAsia" w:ascii="仿宋" w:hAnsi="仿宋" w:eastAsia="仿宋" w:cs="仿宋"/>
          <w:sz w:val="32"/>
          <w:szCs w:val="32"/>
        </w:rPr>
        <w:t>内容主要包括企业安全规定、作业安全要求、作业活动可能接触到的风险、应急知识等。</w:t>
      </w:r>
    </w:p>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w:t>
      </w:r>
      <w:r>
        <w:rPr>
          <w:rFonts w:hint="eastAsia" w:ascii="黑体" w:hAnsi="黑体" w:eastAsia="黑体" w:cs="黑体"/>
          <w:b/>
          <w:bCs/>
          <w:color w:val="FF0000"/>
          <w:sz w:val="32"/>
          <w:szCs w:val="32"/>
        </w:rPr>
        <w:t>风险管控</w:t>
      </w:r>
    </w:p>
    <w:p>
      <w:pPr>
        <w:rPr>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风险判定准则</w:t>
      </w:r>
    </w:p>
    <w:p>
      <w:pPr>
        <w:ind w:firstLine="640" w:firstLineChars="200"/>
        <w:rPr>
          <w:rFonts w:ascii="仿宋" w:hAnsi="仿宋" w:eastAsia="仿宋" w:cs="仿宋"/>
          <w:sz w:val="32"/>
          <w:szCs w:val="32"/>
        </w:rPr>
      </w:pPr>
      <w:r>
        <w:rPr>
          <w:rFonts w:hint="eastAsia" w:ascii="仿宋" w:hAnsi="仿宋" w:eastAsia="仿宋" w:cs="仿宋"/>
          <w:sz w:val="32"/>
          <w:szCs w:val="32"/>
        </w:rPr>
        <w:t>企业应结合可接受风险实际，制定事故（事件）发生的可能性、严重性和风险度取值标准，明确风险判定准则，以便准确判定风险等级</w:t>
      </w:r>
      <w:r>
        <w:rPr>
          <w:rFonts w:hint="eastAsia" w:ascii="仿宋" w:hAnsi="仿宋" w:eastAsia="仿宋" w:cs="仿宋"/>
          <w:sz w:val="32"/>
          <w:szCs w:val="32"/>
          <w:lang w:eastAsia="zh-CN"/>
        </w:rPr>
        <w:t>。</w:t>
      </w:r>
      <w:r>
        <w:rPr>
          <w:rFonts w:hint="eastAsia" w:ascii="仿宋" w:hAnsi="仿宋" w:eastAsia="仿宋" w:cs="仿宋"/>
          <w:sz w:val="32"/>
          <w:szCs w:val="32"/>
        </w:rPr>
        <w:t>风险等级判定应按从严从高原则。</w:t>
      </w:r>
    </w:p>
    <w:p>
      <w:pPr>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风险点确定</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风险点划分原则</w:t>
      </w:r>
    </w:p>
    <w:p>
      <w:pPr>
        <w:ind w:firstLine="640" w:firstLineChars="200"/>
        <w:rPr>
          <w:rFonts w:ascii="仿宋" w:hAnsi="仿宋" w:eastAsia="仿宋" w:cs="仿宋"/>
          <w:sz w:val="32"/>
          <w:szCs w:val="32"/>
        </w:rPr>
      </w:pPr>
      <w:r>
        <w:rPr>
          <w:rFonts w:hint="eastAsia" w:ascii="仿宋" w:hAnsi="仿宋" w:eastAsia="仿宋" w:cs="仿宋"/>
          <w:sz w:val="32"/>
          <w:szCs w:val="32"/>
        </w:rPr>
        <w:t>风险点主要分为静态风险点和动态风险点。</w:t>
      </w:r>
    </w:p>
    <w:p>
      <w:pPr>
        <w:ind w:firstLine="640" w:firstLineChars="200"/>
        <w:rPr>
          <w:rFonts w:ascii="仿宋" w:hAnsi="仿宋" w:eastAsia="仿宋" w:cs="仿宋"/>
          <w:sz w:val="32"/>
          <w:szCs w:val="32"/>
        </w:rPr>
      </w:pPr>
      <w:r>
        <w:rPr>
          <w:rFonts w:hint="eastAsia" w:ascii="仿宋" w:hAnsi="仿宋" w:eastAsia="仿宋" w:cs="仿宋"/>
          <w:sz w:val="32"/>
          <w:szCs w:val="32"/>
        </w:rPr>
        <w:t>企业可按照点、线、面相结合的原则，根据生产经营场所（单位），生产系统、重点岗位（作业地点）、关键设备</w:t>
      </w:r>
      <w:r>
        <w:rPr>
          <w:rFonts w:hint="eastAsia" w:ascii="仿宋" w:hAnsi="仿宋" w:eastAsia="仿宋" w:cs="仿宋"/>
          <w:sz w:val="32"/>
          <w:szCs w:val="32"/>
          <w:lang w:eastAsia="zh-CN"/>
        </w:rPr>
        <w:t>、操作规程</w:t>
      </w:r>
      <w:r>
        <w:rPr>
          <w:rFonts w:hint="eastAsia" w:ascii="仿宋" w:hAnsi="仿宋" w:eastAsia="仿宋" w:cs="仿宋"/>
          <w:sz w:val="32"/>
          <w:szCs w:val="32"/>
        </w:rPr>
        <w:t>等划分风险点，应涵盖临时性特殊的作业活动。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一般</w:t>
      </w:r>
      <w:r>
        <w:rPr>
          <w:rFonts w:hint="eastAsia" w:ascii="仿宋" w:hAnsi="仿宋" w:eastAsia="仿宋" w:cs="仿宋"/>
          <w:sz w:val="32"/>
          <w:szCs w:val="32"/>
        </w:rPr>
        <w:t>应遵循大小适中、便于分类、功能独立、易于管理、范围清晰的原则。</w:t>
      </w:r>
    </w:p>
    <w:p>
      <w:pPr>
        <w:ind w:firstLine="643" w:firstLineChars="200"/>
        <w:rPr>
          <w:rFonts w:ascii="仿宋" w:hAnsi="仿宋" w:eastAsia="仿宋" w:cs="仿宋"/>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静态风险点主要包括：设施、</w:t>
      </w:r>
      <w:r>
        <w:rPr>
          <w:rFonts w:hint="eastAsia" w:ascii="仿宋" w:hAnsi="仿宋" w:eastAsia="仿宋" w:cs="仿宋"/>
          <w:b/>
          <w:bCs/>
          <w:sz w:val="32"/>
          <w:szCs w:val="32"/>
          <w:lang w:eastAsia="zh-CN"/>
        </w:rPr>
        <w:t>设备、</w:t>
      </w:r>
      <w:r>
        <w:rPr>
          <w:rFonts w:hint="eastAsia" w:ascii="仿宋" w:hAnsi="仿宋" w:eastAsia="仿宋" w:cs="仿宋"/>
          <w:b/>
          <w:bCs/>
          <w:sz w:val="32"/>
          <w:szCs w:val="32"/>
        </w:rPr>
        <w:t>部位、场所、区域</w:t>
      </w:r>
      <w:r>
        <w:rPr>
          <w:rFonts w:hint="eastAsia" w:ascii="仿宋" w:hAnsi="仿宋" w:eastAsia="仿宋" w:cs="仿宋"/>
          <w:b/>
          <w:bCs/>
          <w:sz w:val="32"/>
          <w:szCs w:val="32"/>
          <w:lang w:eastAsia="zh-CN"/>
        </w:rPr>
        <w:t>。</w:t>
      </w:r>
      <w:r>
        <w:rPr>
          <w:rFonts w:hint="eastAsia" w:ascii="仿宋" w:hAnsi="仿宋" w:eastAsia="仿宋" w:cs="仿宋"/>
          <w:sz w:val="32"/>
          <w:szCs w:val="32"/>
        </w:rPr>
        <w:t>如储存罐区、装卸站台、生产装置、作业场所、人员密集场所等。</w:t>
      </w:r>
    </w:p>
    <w:p>
      <w:pPr>
        <w:ind w:firstLine="643" w:firstLineChars="200"/>
        <w:rPr>
          <w:rFonts w:ascii="仿宋" w:hAnsi="仿宋" w:eastAsia="仿宋" w:cs="仿宋"/>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动态风险点主要包括：操作及作业活动</w:t>
      </w:r>
    </w:p>
    <w:p>
      <w:pPr>
        <w:ind w:firstLine="640" w:firstLineChars="200"/>
        <w:rPr>
          <w:rFonts w:ascii="仿宋" w:hAnsi="仿宋" w:eastAsia="仿宋" w:cs="仿宋"/>
          <w:sz w:val="32"/>
          <w:szCs w:val="32"/>
        </w:rPr>
      </w:pPr>
      <w:r>
        <w:rPr>
          <w:rFonts w:hint="eastAsia" w:ascii="仿宋" w:hAnsi="仿宋" w:eastAsia="仿宋" w:cs="仿宋"/>
          <w:sz w:val="32"/>
          <w:szCs w:val="32"/>
        </w:rPr>
        <w:t>应涵盖生产经营全过程所有常规和非常规状态的作业活动。</w:t>
      </w:r>
      <w:r>
        <w:rPr>
          <w:rFonts w:hint="eastAsia" w:ascii="仿宋" w:hAnsi="仿宋" w:eastAsia="仿宋" w:cs="仿宋"/>
          <w:sz w:val="32"/>
          <w:szCs w:val="32"/>
          <w:lang w:eastAsia="zh-CN"/>
        </w:rPr>
        <w:t>如</w:t>
      </w:r>
      <w:r>
        <w:rPr>
          <w:rFonts w:hint="eastAsia" w:ascii="仿宋" w:hAnsi="仿宋" w:eastAsia="仿宋" w:cs="仿宋"/>
          <w:sz w:val="32"/>
          <w:szCs w:val="32"/>
        </w:rPr>
        <w:t>：动火、进入受限空间等特殊作业活动。</w:t>
      </w:r>
    </w:p>
    <w:p>
      <w:pPr>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风险点排查</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排查内容</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企业应组织对生产经营全过程进行风险点辨识，形成风险点名称、所在位置、可能导致事故类型</w:t>
      </w:r>
      <w:r>
        <w:rPr>
          <w:rFonts w:hint="eastAsia" w:ascii="仿宋" w:hAnsi="仿宋" w:eastAsia="仿宋" w:cs="仿宋"/>
          <w:sz w:val="32"/>
          <w:szCs w:val="32"/>
          <w:lang w:eastAsia="zh-CN"/>
        </w:rPr>
        <w:t>、</w:t>
      </w:r>
      <w:r>
        <w:rPr>
          <w:rFonts w:hint="eastAsia" w:ascii="仿宋" w:hAnsi="仿宋" w:eastAsia="仿宋" w:cs="仿宋"/>
          <w:sz w:val="32"/>
          <w:szCs w:val="32"/>
        </w:rPr>
        <w:t>风险等级等内容的基本信息。</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排查方法</w:t>
      </w:r>
    </w:p>
    <w:p>
      <w:pPr>
        <w:ind w:firstLine="640" w:firstLineChars="200"/>
        <w:rPr>
          <w:rFonts w:ascii="仿宋" w:hAnsi="仿宋" w:eastAsia="仿宋" w:cs="仿宋"/>
          <w:sz w:val="32"/>
          <w:szCs w:val="32"/>
        </w:rPr>
      </w:pPr>
      <w:r>
        <w:rPr>
          <w:rFonts w:hint="eastAsia" w:ascii="仿宋" w:hAnsi="仿宋" w:eastAsia="仿宋" w:cs="仿宋"/>
          <w:sz w:val="32"/>
          <w:szCs w:val="32"/>
        </w:rPr>
        <w:t>应按生产（工作）流程的阶段、场所、装置、设施、作业活动或上述几种方式的结合进行风险点排查。</w:t>
      </w:r>
    </w:p>
    <w:p>
      <w:pPr>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、风险（危险源）</w:t>
      </w:r>
      <w:r>
        <w:rPr>
          <w:rFonts w:hint="eastAsia" w:ascii="仿宋" w:hAnsi="仿宋" w:eastAsia="仿宋" w:cs="仿宋"/>
          <w:b/>
          <w:bCs/>
          <w:sz w:val="32"/>
          <w:szCs w:val="32"/>
        </w:rPr>
        <w:t>辨识</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企业应组织对生产经营全过程进行</w:t>
      </w:r>
      <w:r>
        <w:rPr>
          <w:rFonts w:hint="eastAsia" w:ascii="仿宋" w:hAnsi="仿宋" w:eastAsia="仿宋" w:cs="仿宋"/>
          <w:sz w:val="32"/>
          <w:szCs w:val="32"/>
          <w:lang w:eastAsia="zh-CN"/>
        </w:rPr>
        <w:t>风险</w:t>
      </w:r>
      <w:r>
        <w:rPr>
          <w:rFonts w:hint="eastAsia" w:ascii="仿宋" w:hAnsi="仿宋" w:eastAsia="仿宋" w:cs="仿宋"/>
          <w:sz w:val="32"/>
          <w:szCs w:val="32"/>
        </w:rPr>
        <w:t>辨识，按生产（作业）流程的阶段、场所、设备、装置、作业活动或上述几种方式的结合进行，形成包括</w:t>
      </w:r>
      <w:r>
        <w:rPr>
          <w:rFonts w:hint="eastAsia" w:ascii="仿宋" w:hAnsi="仿宋" w:eastAsia="仿宋" w:cs="仿宋"/>
          <w:sz w:val="32"/>
          <w:szCs w:val="32"/>
          <w:lang w:eastAsia="zh-CN"/>
        </w:rPr>
        <w:t>风险</w:t>
      </w:r>
      <w:r>
        <w:rPr>
          <w:rFonts w:hint="eastAsia" w:ascii="仿宋" w:hAnsi="仿宋" w:eastAsia="仿宋" w:cs="仿宋"/>
          <w:sz w:val="32"/>
          <w:szCs w:val="32"/>
        </w:rPr>
        <w:t>名称、所在位置、所属部门、可能导致后果等内容的</w:t>
      </w:r>
      <w:r>
        <w:rPr>
          <w:rFonts w:hint="eastAsia" w:ascii="仿宋" w:hAnsi="仿宋" w:eastAsia="仿宋" w:cs="仿宋"/>
          <w:sz w:val="32"/>
          <w:szCs w:val="32"/>
          <w:lang w:eastAsia="zh-CN"/>
        </w:rPr>
        <w:t>风险</w:t>
      </w:r>
      <w:r>
        <w:rPr>
          <w:rFonts w:hint="eastAsia" w:ascii="仿宋" w:hAnsi="仿宋" w:eastAsia="仿宋" w:cs="仿宋"/>
          <w:sz w:val="32"/>
          <w:szCs w:val="32"/>
        </w:rPr>
        <w:t>登记台账。</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收集基础资料</w:t>
      </w:r>
    </w:p>
    <w:p>
      <w:pPr>
        <w:ind w:firstLine="640" w:firstLineChars="200"/>
        <w:rPr>
          <w:rFonts w:ascii="仿宋" w:hAnsi="仿宋" w:eastAsia="仿宋" w:cs="仿宋"/>
          <w:sz w:val="32"/>
          <w:szCs w:val="32"/>
        </w:rPr>
      </w:pPr>
      <w:r>
        <w:rPr>
          <w:rFonts w:hint="eastAsia" w:ascii="仿宋" w:hAnsi="仿宋" w:eastAsia="仿宋" w:cs="仿宋"/>
          <w:sz w:val="32"/>
          <w:szCs w:val="32"/>
        </w:rPr>
        <w:t>在开展</w:t>
      </w:r>
      <w:r>
        <w:rPr>
          <w:rFonts w:hint="eastAsia" w:ascii="仿宋" w:hAnsi="仿宋" w:eastAsia="仿宋" w:cs="仿宋"/>
          <w:sz w:val="32"/>
          <w:szCs w:val="32"/>
          <w:lang w:eastAsia="zh-CN"/>
        </w:rPr>
        <w:t>风险</w:t>
      </w:r>
      <w:r>
        <w:rPr>
          <w:rFonts w:hint="eastAsia" w:ascii="仿宋" w:hAnsi="仿宋" w:eastAsia="仿宋" w:cs="仿宋"/>
          <w:sz w:val="32"/>
          <w:szCs w:val="32"/>
        </w:rPr>
        <w:t>辨识与风险评</w:t>
      </w:r>
      <w:r>
        <w:rPr>
          <w:rFonts w:hint="eastAsia" w:ascii="仿宋" w:hAnsi="仿宋" w:eastAsia="仿宋" w:cs="仿宋"/>
          <w:sz w:val="32"/>
          <w:szCs w:val="32"/>
          <w:lang w:eastAsia="zh-CN"/>
        </w:rPr>
        <w:t>价</w:t>
      </w:r>
      <w:r>
        <w:rPr>
          <w:rFonts w:hint="eastAsia" w:ascii="仿宋" w:hAnsi="仿宋" w:eastAsia="仿宋" w:cs="仿宋"/>
          <w:sz w:val="32"/>
          <w:szCs w:val="32"/>
        </w:rPr>
        <w:t>前，需要收集以下相关资料，包括但不限于：</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相关法律、法规、政策规定、标准和规范；</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相关设备、设施的法定检测报告；</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详细的工艺、装置、设备说明书和工艺流程图；</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设备试运行方案、操作运行规程、维修措施、应急处置措施；</w:t>
      </w:r>
    </w:p>
    <w:p>
      <w:pPr>
        <w:ind w:firstLine="640" w:firstLineChars="200"/>
        <w:rPr>
          <w:rFonts w:ascii="仿宋" w:hAnsi="仿宋" w:eastAsia="仿宋" w:cs="仿宋"/>
          <w:sz w:val="32"/>
          <w:szCs w:val="32"/>
        </w:rPr>
      </w:pPr>
      <w:r>
        <w:rPr>
          <w:rFonts w:ascii="仿宋" w:hAnsi="仿宋" w:eastAsia="仿宋" w:cs="仿宋"/>
          <w:sz w:val="32"/>
          <w:szCs w:val="32"/>
          <w:lang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工艺物料或危险化学品安全技术说明书；</w:t>
      </w:r>
    </w:p>
    <w:p>
      <w:pPr>
        <w:ind w:firstLine="640" w:firstLineChars="200"/>
        <w:rPr>
          <w:rFonts w:ascii="仿宋" w:hAnsi="仿宋" w:eastAsia="仿宋" w:cs="仿宋"/>
          <w:sz w:val="32"/>
          <w:szCs w:val="32"/>
        </w:rPr>
      </w:pPr>
      <w:r>
        <w:rPr>
          <w:rFonts w:ascii="仿宋" w:hAnsi="仿宋" w:eastAsia="仿宋" w:cs="仿宋"/>
          <w:sz w:val="32"/>
          <w:szCs w:val="32"/>
          <w:lang w:eastAsia="zh-CN"/>
        </w:rPr>
        <w:t>6</w:t>
      </w:r>
      <w:r>
        <w:rPr>
          <w:rFonts w:hint="eastAsia" w:ascii="仿宋" w:hAnsi="仿宋" w:eastAsia="仿宋" w:cs="仿宋"/>
          <w:sz w:val="32"/>
          <w:szCs w:val="32"/>
          <w:lang w:eastAsia="zh-CN"/>
        </w:rPr>
        <w:t>）</w:t>
      </w:r>
      <w:r>
        <w:rPr>
          <w:rFonts w:hint="eastAsia" w:ascii="仿宋" w:hAnsi="仿宋" w:eastAsia="仿宋" w:cs="仿宋"/>
          <w:sz w:val="32"/>
          <w:szCs w:val="32"/>
        </w:rPr>
        <w:t>本企业及相关行业事故资料。</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）风险（危险源）</w:t>
      </w:r>
      <w:r>
        <w:rPr>
          <w:rFonts w:hint="eastAsia" w:ascii="仿宋" w:hAnsi="仿宋" w:eastAsia="仿宋" w:cs="仿宋"/>
          <w:b/>
          <w:bCs/>
          <w:sz w:val="32"/>
          <w:szCs w:val="32"/>
        </w:rPr>
        <w:t>辨识的内容</w:t>
      </w:r>
    </w:p>
    <w:p>
      <w:pPr>
        <w:ind w:firstLine="640" w:firstLineChars="200"/>
        <w:rPr>
          <w:rFonts w:ascii="仿宋" w:hAnsi="仿宋" w:eastAsia="仿宋" w:cs="仿宋"/>
          <w:sz w:val="32"/>
          <w:szCs w:val="32"/>
        </w:rPr>
      </w:pPr>
      <w:r>
        <w:rPr>
          <w:rFonts w:hint="eastAsia" w:ascii="仿宋" w:hAnsi="仿宋" w:eastAsia="仿宋" w:cs="仿宋"/>
          <w:sz w:val="32"/>
          <w:szCs w:val="32"/>
        </w:rPr>
        <w:t>企业应组织全员从地理区域、自然条件、作业环境、工艺流程、设备设施、原辅材料、作业活动等各个方面存在的危险源进行全面、系统的辨识，并充分考虑过去、现在、将来三种时态和正常、异常、紧急三种状态下的危险有害因素，分析危害出现的条件和可能发生的事故或</w:t>
      </w:r>
      <w:r>
        <w:rPr>
          <w:rFonts w:hint="eastAsia" w:ascii="仿宋" w:hAnsi="仿宋" w:eastAsia="仿宋" w:cs="仿宋"/>
          <w:sz w:val="32"/>
          <w:szCs w:val="32"/>
          <w:lang w:eastAsia="zh-CN"/>
        </w:rPr>
        <w:t>事件</w:t>
      </w:r>
      <w:r>
        <w:rPr>
          <w:rFonts w:hint="eastAsia" w:ascii="仿宋" w:hAnsi="仿宋" w:eastAsia="仿宋" w:cs="仿宋"/>
          <w:sz w:val="32"/>
          <w:szCs w:val="32"/>
        </w:rPr>
        <w:t>模型。</w:t>
      </w:r>
    </w:p>
    <w:p>
      <w:pPr>
        <w:rPr>
          <w:rFonts w:ascii="仿宋" w:hAnsi="仿宋" w:eastAsia="仿宋" w:cs="仿宋"/>
          <w:b/>
          <w:bCs/>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3</w:t>
      </w:r>
      <w:r>
        <w:rPr>
          <w:rFonts w:hint="eastAsia" w:ascii="仿宋" w:hAnsi="仿宋" w:eastAsia="仿宋" w:cs="仿宋"/>
          <w:b/>
          <w:bCs/>
          <w:sz w:val="32"/>
          <w:szCs w:val="32"/>
          <w:lang w:eastAsia="zh-CN"/>
        </w:rPr>
        <w:t>）常用的风险（危险源）</w:t>
      </w:r>
      <w:r>
        <w:rPr>
          <w:rFonts w:hint="eastAsia" w:ascii="仿宋" w:hAnsi="仿宋" w:eastAsia="仿宋" w:cs="仿宋"/>
          <w:b/>
          <w:bCs/>
          <w:sz w:val="32"/>
          <w:szCs w:val="32"/>
        </w:rPr>
        <w:t>辨识方法</w:t>
      </w:r>
      <w:r>
        <w:rPr>
          <w:rFonts w:hint="eastAsia" w:ascii="仿宋" w:hAnsi="仿宋" w:eastAsia="仿宋" w:cs="仿宋"/>
          <w:b/>
          <w:bCs/>
          <w:sz w:val="32"/>
          <w:szCs w:val="32"/>
          <w:lang w:eastAsia="zh-CN"/>
        </w:rPr>
        <w:t>主要有</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设备设施</w:t>
      </w:r>
      <w:r>
        <w:rPr>
          <w:rFonts w:hint="eastAsia" w:ascii="仿宋" w:hAnsi="仿宋" w:eastAsia="仿宋" w:cs="仿宋"/>
          <w:sz w:val="32"/>
          <w:szCs w:val="32"/>
          <w:lang w:eastAsia="zh-CN"/>
        </w:rPr>
        <w:t>风险</w:t>
      </w:r>
      <w:r>
        <w:rPr>
          <w:rFonts w:hint="eastAsia" w:ascii="仿宋" w:hAnsi="仿宋" w:eastAsia="仿宋" w:cs="仿宋"/>
          <w:sz w:val="32"/>
          <w:szCs w:val="32"/>
        </w:rPr>
        <w:t>辨识</w:t>
      </w:r>
      <w:r>
        <w:rPr>
          <w:rFonts w:hint="eastAsia" w:ascii="仿宋" w:hAnsi="仿宋" w:eastAsia="仿宋" w:cs="仿宋"/>
          <w:sz w:val="32"/>
          <w:szCs w:val="32"/>
          <w:lang w:eastAsia="zh-CN"/>
        </w:rPr>
        <w:t>可</w:t>
      </w:r>
      <w:r>
        <w:rPr>
          <w:rFonts w:hint="eastAsia" w:ascii="仿宋" w:hAnsi="仿宋" w:eastAsia="仿宋" w:cs="仿宋"/>
          <w:sz w:val="32"/>
          <w:szCs w:val="32"/>
        </w:rPr>
        <w:t>采用安全检查表分析法（</w:t>
      </w:r>
      <w:r>
        <w:rPr>
          <w:rFonts w:ascii="仿宋" w:hAnsi="仿宋" w:eastAsia="仿宋" w:cs="仿宋"/>
          <w:sz w:val="32"/>
          <w:szCs w:val="32"/>
        </w:rPr>
        <w:t>SCL</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作业活动</w:t>
      </w:r>
      <w:r>
        <w:rPr>
          <w:rFonts w:hint="eastAsia" w:ascii="仿宋" w:hAnsi="仿宋" w:eastAsia="仿宋" w:cs="仿宋"/>
          <w:sz w:val="32"/>
          <w:szCs w:val="32"/>
          <w:lang w:eastAsia="zh-CN"/>
        </w:rPr>
        <w:t>风险</w:t>
      </w:r>
      <w:r>
        <w:rPr>
          <w:rFonts w:hint="eastAsia" w:ascii="仿宋" w:hAnsi="仿宋" w:eastAsia="仿宋" w:cs="仿宋"/>
          <w:sz w:val="32"/>
          <w:szCs w:val="32"/>
        </w:rPr>
        <w:t>辨识应采用作业危害分析法（</w:t>
      </w:r>
      <w:r>
        <w:rPr>
          <w:rFonts w:ascii="仿宋" w:hAnsi="仿宋" w:eastAsia="仿宋" w:cs="仿宋"/>
          <w:sz w:val="32"/>
          <w:szCs w:val="32"/>
        </w:rPr>
        <w:t>JHA</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对于复杂的工艺可采用危险与可操作性分析法（</w:t>
      </w:r>
      <w:r>
        <w:rPr>
          <w:rFonts w:ascii="仿宋" w:hAnsi="仿宋" w:eastAsia="仿宋" w:cs="仿宋"/>
          <w:sz w:val="32"/>
          <w:szCs w:val="32"/>
        </w:rPr>
        <w:t>HAZOP</w:t>
      </w:r>
      <w:r>
        <w:rPr>
          <w:rFonts w:hint="eastAsia" w:ascii="仿宋" w:hAnsi="仿宋" w:eastAsia="仿宋" w:cs="仿宋"/>
          <w:sz w:val="32"/>
          <w:szCs w:val="32"/>
        </w:rPr>
        <w:t>）进行辨识。</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重大危险源辨识</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涉及危险化学品的企业应按照</w:t>
      </w:r>
      <w:r>
        <w:rPr>
          <w:rFonts w:ascii="仿宋" w:hAnsi="仿宋" w:eastAsia="仿宋" w:cs="仿宋"/>
          <w:sz w:val="32"/>
          <w:szCs w:val="32"/>
        </w:rPr>
        <w:t>GB18218</w:t>
      </w:r>
      <w:r>
        <w:rPr>
          <w:rFonts w:ascii="仿宋" w:hAnsi="仿宋" w:eastAsia="仿宋" w:cs="仿宋"/>
          <w:sz w:val="32"/>
          <w:szCs w:val="32"/>
          <w:lang w:eastAsia="zh-CN"/>
        </w:rPr>
        <w:t>—2014</w:t>
      </w:r>
      <w:r>
        <w:rPr>
          <w:rFonts w:ascii="仿宋" w:hAnsi="仿宋" w:eastAsia="仿宋" w:cs="仿宋"/>
          <w:sz w:val="32"/>
          <w:szCs w:val="32"/>
        </w:rPr>
        <w:t xml:space="preserve"> </w:t>
      </w:r>
      <w:r>
        <w:rPr>
          <w:rFonts w:hint="eastAsia" w:ascii="仿宋" w:hAnsi="仿宋" w:eastAsia="仿宋" w:cs="仿宋"/>
          <w:sz w:val="32"/>
          <w:szCs w:val="32"/>
        </w:rPr>
        <w:t>的要求进行</w:t>
      </w:r>
      <w:r>
        <w:rPr>
          <w:rFonts w:hint="eastAsia" w:ascii="仿宋" w:hAnsi="仿宋" w:eastAsia="仿宋" w:cs="仿宋"/>
          <w:sz w:val="32"/>
          <w:szCs w:val="32"/>
          <w:lang w:eastAsia="zh-CN"/>
        </w:rPr>
        <w:t>危化品</w:t>
      </w:r>
      <w:r>
        <w:rPr>
          <w:rFonts w:hint="eastAsia" w:ascii="仿宋" w:hAnsi="仿宋" w:eastAsia="仿宋" w:cs="仿宋"/>
          <w:sz w:val="32"/>
          <w:szCs w:val="32"/>
        </w:rPr>
        <w:t>重大危险源辨识。</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企业应建立重大危险源档案，设置重大危险源</w:t>
      </w:r>
      <w:r>
        <w:rPr>
          <w:rFonts w:hint="eastAsia" w:ascii="仿宋" w:hAnsi="仿宋" w:eastAsia="仿宋" w:cs="仿宋"/>
          <w:sz w:val="32"/>
          <w:szCs w:val="32"/>
          <w:lang w:eastAsia="zh-CN"/>
        </w:rPr>
        <w:t>监测</w:t>
      </w:r>
      <w:r>
        <w:rPr>
          <w:rFonts w:hint="eastAsia" w:ascii="仿宋" w:hAnsi="仿宋" w:eastAsia="仿宋" w:cs="仿宋"/>
          <w:sz w:val="32"/>
          <w:szCs w:val="32"/>
        </w:rPr>
        <w:t>监控系统，并按照有关规定向所在地的安全监管部门和有关</w:t>
      </w:r>
      <w:r>
        <w:rPr>
          <w:rFonts w:hint="eastAsia" w:ascii="仿宋" w:hAnsi="仿宋" w:eastAsia="仿宋" w:cs="仿宋"/>
          <w:sz w:val="32"/>
          <w:szCs w:val="32"/>
          <w:lang w:eastAsia="zh-CN"/>
        </w:rPr>
        <w:t>主管</w:t>
      </w:r>
      <w:r>
        <w:rPr>
          <w:rFonts w:hint="eastAsia" w:ascii="仿宋" w:hAnsi="仿宋" w:eastAsia="仿宋" w:cs="仿宋"/>
          <w:sz w:val="32"/>
          <w:szCs w:val="32"/>
        </w:rPr>
        <w:t>部门备案。</w:t>
      </w:r>
    </w:p>
    <w:p>
      <w:pPr>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风险分析</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风险分析应包括可能性分析和后果分析</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）可</w:t>
      </w:r>
      <w:r>
        <w:rPr>
          <w:rFonts w:hint="eastAsia" w:ascii="仿宋" w:hAnsi="仿宋" w:eastAsia="仿宋" w:cs="仿宋"/>
          <w:sz w:val="32"/>
          <w:szCs w:val="32"/>
        </w:rPr>
        <w:t>依据</w:t>
      </w:r>
      <w:r>
        <w:rPr>
          <w:rFonts w:ascii="仿宋" w:hAnsi="仿宋" w:eastAsia="仿宋" w:cs="仿宋"/>
          <w:sz w:val="32"/>
          <w:szCs w:val="32"/>
        </w:rPr>
        <w:t xml:space="preserve"> GB 6441 </w:t>
      </w:r>
      <w:r>
        <w:rPr>
          <w:rFonts w:hint="eastAsia" w:ascii="仿宋" w:hAnsi="仿宋" w:eastAsia="仿宋" w:cs="仿宋"/>
          <w:sz w:val="32"/>
          <w:szCs w:val="32"/>
        </w:rPr>
        <w:t>对危险因素进行分类，划分为物体打击、车辆伤害、机械伤害、起重伤害、触电、火灾、高处坠落、容器爆炸、中毒和窒息等。也可依据</w:t>
      </w:r>
      <w:r>
        <w:rPr>
          <w:rFonts w:ascii="仿宋" w:hAnsi="仿宋" w:eastAsia="仿宋" w:cs="仿宋"/>
          <w:sz w:val="32"/>
          <w:szCs w:val="32"/>
        </w:rPr>
        <w:t xml:space="preserve">GB/T 13861 </w:t>
      </w:r>
      <w:r>
        <w:rPr>
          <w:rFonts w:hint="eastAsia" w:ascii="仿宋" w:hAnsi="仿宋" w:eastAsia="仿宋" w:cs="仿宋"/>
          <w:sz w:val="32"/>
          <w:szCs w:val="32"/>
        </w:rPr>
        <w:t>分析生产过程的危险有害因素，包括人的因素、物的因素、环境因素和管理因素。</w:t>
      </w:r>
    </w:p>
    <w:p>
      <w:pPr>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风险评价</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）常用的风险</w:t>
      </w:r>
      <w:r>
        <w:rPr>
          <w:rFonts w:hint="eastAsia" w:ascii="仿宋" w:hAnsi="仿宋" w:eastAsia="仿宋" w:cs="仿宋"/>
          <w:b/>
          <w:bCs/>
          <w:sz w:val="32"/>
          <w:szCs w:val="32"/>
        </w:rPr>
        <w:t>评价方法</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企业应经过研究论证，确定适用的风险评价方法。必要时，宜根据评价方法的特点，选用几种评价方法对同一评价对象进行评价，互相补充、分析综合、相互验证，以提高评估结果的准确性。</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常用的</w:t>
      </w:r>
      <w:r>
        <w:rPr>
          <w:rFonts w:hint="eastAsia" w:ascii="仿宋" w:hAnsi="仿宋" w:eastAsia="仿宋" w:cs="仿宋"/>
          <w:sz w:val="32"/>
          <w:szCs w:val="32"/>
        </w:rPr>
        <w:t>评价方法</w:t>
      </w:r>
      <w:r>
        <w:rPr>
          <w:rFonts w:hint="eastAsia" w:ascii="仿宋" w:hAnsi="仿宋" w:eastAsia="仿宋" w:cs="仿宋"/>
          <w:sz w:val="32"/>
          <w:szCs w:val="32"/>
          <w:lang w:eastAsia="zh-CN"/>
        </w:rPr>
        <w:t>有：</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设备设施风险评价宜选择风险矩阵</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LS</w:t>
      </w:r>
      <w:r>
        <w:rPr>
          <w:rFonts w:hint="eastAsia" w:ascii="仿宋" w:hAnsi="仿宋" w:eastAsia="仿宋" w:cs="仿宋"/>
          <w:sz w:val="32"/>
          <w:szCs w:val="32"/>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作业活动宜选用作业条件危险性</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LEC</w:t>
      </w:r>
      <w:r>
        <w:rPr>
          <w:rFonts w:hint="eastAsia" w:ascii="仿宋" w:hAnsi="仿宋" w:eastAsia="仿宋" w:cs="仿宋"/>
          <w:sz w:val="32"/>
          <w:szCs w:val="32"/>
        </w:rPr>
        <w:t>）</w:t>
      </w:r>
      <w:r>
        <w:rPr>
          <w:rFonts w:hint="eastAsia" w:ascii="仿宋" w:hAnsi="仿宋" w:eastAsia="仿宋" w:cs="仿宋"/>
          <w:sz w:val="32"/>
          <w:szCs w:val="32"/>
          <w:lang w:eastAsia="zh-CN"/>
        </w:rPr>
        <w:t>；</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危险工艺宜采用危险与可操作性</w:t>
      </w:r>
      <w:r>
        <w:rPr>
          <w:rFonts w:hint="eastAsia" w:ascii="仿宋" w:hAnsi="仿宋" w:eastAsia="仿宋" w:cs="仿宋"/>
          <w:sz w:val="32"/>
          <w:szCs w:val="32"/>
          <w:lang w:eastAsia="zh-CN"/>
        </w:rPr>
        <w:t>评价</w:t>
      </w:r>
      <w:r>
        <w:rPr>
          <w:rFonts w:hint="eastAsia" w:ascii="仿宋" w:hAnsi="仿宋" w:eastAsia="仿宋" w:cs="仿宋"/>
          <w:sz w:val="32"/>
          <w:szCs w:val="32"/>
        </w:rPr>
        <w:t>法</w:t>
      </w:r>
      <w:r>
        <w:rPr>
          <w:rFonts w:ascii="仿宋" w:hAnsi="仿宋" w:eastAsia="仿宋" w:cs="仿宋"/>
          <w:sz w:val="32"/>
          <w:szCs w:val="32"/>
        </w:rPr>
        <w:t>(HAZOP);</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风险程度分析法（</w:t>
      </w:r>
      <w:r>
        <w:rPr>
          <w:rFonts w:ascii="仿宋" w:hAnsi="仿宋" w:eastAsia="仿宋" w:cs="仿宋"/>
          <w:sz w:val="32"/>
          <w:szCs w:val="32"/>
        </w:rPr>
        <w:t>MES</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各评</w:t>
      </w:r>
      <w:r>
        <w:rPr>
          <w:rFonts w:hint="eastAsia" w:ascii="仿宋" w:hAnsi="仿宋" w:eastAsia="仿宋" w:cs="仿宋"/>
          <w:sz w:val="32"/>
          <w:szCs w:val="32"/>
          <w:lang w:eastAsia="zh-CN"/>
        </w:rPr>
        <w:t>价</w:t>
      </w:r>
      <w:r>
        <w:rPr>
          <w:rFonts w:hint="eastAsia" w:ascii="仿宋" w:hAnsi="仿宋" w:eastAsia="仿宋" w:cs="仿宋"/>
          <w:sz w:val="32"/>
          <w:szCs w:val="32"/>
        </w:rPr>
        <w:t>方法及其适用范围见附录</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ascii="仿宋" w:hAnsi="仿宋" w:eastAsia="仿宋" w:cs="仿宋"/>
          <w:sz w:val="32"/>
          <w:szCs w:val="32"/>
          <w:lang w:eastAsia="zh-CN"/>
        </w:rPr>
        <w:t>8</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color w:val="333333"/>
          <w:sz w:val="32"/>
          <w:szCs w:val="32"/>
          <w:shd w:val="clear" w:color="auto" w:fill="FFFFFF"/>
          <w:lang w:eastAsia="zh-CN"/>
        </w:rPr>
        <w:t>行业有规定的，选择评估方法时从其规定。</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企业应制定统一标准对本企业的安全风险进行科学分级，从高到低依次划分为重大风险、较大风险、一般风险和低风险</w:t>
      </w:r>
      <w:r>
        <w:rPr>
          <w:rFonts w:ascii="仿宋" w:hAnsi="仿宋" w:eastAsia="仿宋" w:cs="仿宋"/>
          <w:sz w:val="32"/>
          <w:szCs w:val="32"/>
          <w:lang w:eastAsia="zh-CN"/>
        </w:rPr>
        <w:t>4</w:t>
      </w:r>
      <w:r>
        <w:rPr>
          <w:rFonts w:hint="eastAsia" w:ascii="仿宋" w:hAnsi="仿宋" w:eastAsia="仿宋" w:cs="仿宋"/>
          <w:sz w:val="32"/>
          <w:szCs w:val="32"/>
        </w:rPr>
        <w:t>个等级，并分别采用红、橙、黄、蓝四种颜色标示。</w:t>
      </w:r>
      <w:r>
        <w:rPr>
          <w:rFonts w:hint="eastAsia" w:ascii="仿宋" w:hAnsi="仿宋" w:eastAsia="仿宋" w:cs="仿宋"/>
          <w:sz w:val="32"/>
          <w:szCs w:val="32"/>
          <w:lang w:eastAsia="zh-CN"/>
        </w:rPr>
        <w:t>风险点的级别确定一般是</w:t>
      </w:r>
      <w:r>
        <w:rPr>
          <w:rFonts w:hint="eastAsia" w:ascii="仿宋" w:hAnsi="仿宋" w:eastAsia="仿宋" w:cs="仿宋"/>
          <w:sz w:val="32"/>
          <w:szCs w:val="32"/>
        </w:rPr>
        <w:t>按</w:t>
      </w:r>
      <w:r>
        <w:rPr>
          <w:rFonts w:hint="eastAsia" w:ascii="仿宋" w:hAnsi="仿宋" w:eastAsia="仿宋" w:cs="仿宋"/>
          <w:sz w:val="32"/>
          <w:szCs w:val="32"/>
          <w:lang w:eastAsia="zh-CN"/>
        </w:rPr>
        <w:t>照</w:t>
      </w:r>
      <w:r>
        <w:rPr>
          <w:rFonts w:hint="eastAsia" w:ascii="仿宋" w:hAnsi="仿宋" w:eastAsia="仿宋" w:cs="仿宋"/>
          <w:sz w:val="32"/>
          <w:szCs w:val="32"/>
        </w:rPr>
        <w:t>风险点各危险源评价出的最高风险级别作为该风险点的级别</w:t>
      </w:r>
      <w:r>
        <w:rPr>
          <w:rFonts w:hint="eastAsia" w:ascii="仿宋" w:hAnsi="仿宋" w:eastAsia="仿宋" w:cs="仿宋"/>
          <w:sz w:val="32"/>
          <w:szCs w:val="32"/>
          <w:lang w:eastAsia="zh-CN"/>
        </w:rPr>
        <w:t>。</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A</w:t>
      </w:r>
      <w:r>
        <w:rPr>
          <w:rFonts w:hint="eastAsia" w:ascii="仿宋" w:hAnsi="仿宋" w:eastAsia="仿宋" w:cs="仿宋"/>
          <w:b/>
          <w:bCs/>
          <w:color w:val="333333"/>
          <w:sz w:val="32"/>
          <w:szCs w:val="32"/>
          <w:shd w:val="clear" w:color="auto" w:fill="FFFFFF"/>
          <w:lang w:eastAsia="zh-CN"/>
        </w:rPr>
        <w:t>级：重大风险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红色风险，评估属不可容许的危险；</w:t>
      </w:r>
      <w:r>
        <w:rPr>
          <w:rFonts w:hint="eastAsia" w:ascii="仿宋" w:hAnsi="仿宋" w:eastAsia="仿宋" w:cs="仿宋"/>
          <w:color w:val="333333"/>
          <w:sz w:val="32"/>
          <w:szCs w:val="32"/>
          <w:shd w:val="clear" w:color="auto" w:fill="FFFFFF"/>
          <w:lang w:eastAsia="zh-CN"/>
        </w:rPr>
        <w:t>必须建立管控档案，明确不可容许的危险内容及可能触发事故的因素，采取安全措施，并制定应急措施；当风险涉及正在进行中的作业时，应暂停作业。</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　　</w:t>
      </w:r>
      <w:r>
        <w:rPr>
          <w:rFonts w:ascii="仿宋" w:hAnsi="仿宋" w:eastAsia="仿宋" w:cs="仿宋"/>
          <w:b/>
          <w:bCs/>
          <w:color w:val="333333"/>
          <w:sz w:val="32"/>
          <w:szCs w:val="32"/>
          <w:shd w:val="clear" w:color="auto" w:fill="FFFFFF"/>
          <w:lang w:eastAsia="zh-CN"/>
        </w:rPr>
        <w:t>B</w:t>
      </w:r>
      <w:r>
        <w:rPr>
          <w:rFonts w:hint="eastAsia" w:ascii="仿宋" w:hAnsi="仿宋" w:eastAsia="仿宋" w:cs="仿宋"/>
          <w:b/>
          <w:bCs/>
          <w:color w:val="333333"/>
          <w:sz w:val="32"/>
          <w:szCs w:val="32"/>
          <w:shd w:val="clear" w:color="auto" w:fill="FFFFFF"/>
          <w:lang w:eastAsia="zh-CN"/>
        </w:rPr>
        <w:t>级：较大风险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橙色风险，评估属高度危险；</w:t>
      </w:r>
      <w:r>
        <w:rPr>
          <w:rFonts w:hint="eastAsia" w:ascii="仿宋" w:hAnsi="仿宋" w:eastAsia="仿宋" w:cs="仿宋"/>
          <w:color w:val="333333"/>
          <w:sz w:val="32"/>
          <w:szCs w:val="32"/>
          <w:shd w:val="clear" w:color="auto" w:fill="FFFFFF"/>
          <w:lang w:eastAsia="zh-CN"/>
        </w:rPr>
        <w:t>必须建立管控档案，明确高度危险内容及可能触发事故的因素，采取安全措施；当风险涉及正在进行中的作业时，应采取应急措施。</w:t>
      </w:r>
    </w:p>
    <w:p>
      <w:pPr>
        <w:widowControl/>
        <w:shd w:val="clear" w:color="auto" w:fill="FFFFFF"/>
        <w:wordWrap w:val="0"/>
        <w:spacing w:line="336" w:lineRule="atLeast"/>
        <w:ind w:firstLine="645"/>
        <w:rPr>
          <w:rFonts w:ascii="仿宋" w:hAnsi="仿宋" w:eastAsia="仿宋" w:cs="仿宋"/>
          <w:color w:val="333333"/>
          <w:sz w:val="32"/>
          <w:szCs w:val="32"/>
          <w:shd w:val="clear" w:color="auto" w:fill="FFFFFF"/>
          <w:lang w:eastAsia="zh-CN"/>
        </w:rPr>
      </w:pPr>
      <w:r>
        <w:rPr>
          <w:rFonts w:ascii="仿宋" w:hAnsi="仿宋" w:eastAsia="仿宋" w:cs="仿宋"/>
          <w:b/>
          <w:bCs/>
          <w:color w:val="333333"/>
          <w:sz w:val="32"/>
          <w:szCs w:val="32"/>
          <w:shd w:val="clear" w:color="auto" w:fill="FFFFFF"/>
          <w:lang w:eastAsia="zh-CN"/>
        </w:rPr>
        <w:t>C</w:t>
      </w:r>
      <w:r>
        <w:rPr>
          <w:rFonts w:hint="eastAsia" w:ascii="仿宋" w:hAnsi="仿宋" w:eastAsia="仿宋" w:cs="仿宋"/>
          <w:b/>
          <w:bCs/>
          <w:color w:val="333333"/>
          <w:sz w:val="32"/>
          <w:szCs w:val="32"/>
          <w:shd w:val="clear" w:color="auto" w:fill="FFFFFF"/>
          <w:lang w:eastAsia="zh-CN"/>
        </w:rPr>
        <w:t>级：一般风险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黄色风险，评估属中度危险；</w:t>
      </w:r>
      <w:r>
        <w:rPr>
          <w:rFonts w:hint="eastAsia" w:ascii="仿宋" w:hAnsi="仿宋" w:eastAsia="仿宋" w:cs="仿宋"/>
          <w:color w:val="333333"/>
          <w:sz w:val="32"/>
          <w:szCs w:val="32"/>
          <w:shd w:val="clear" w:color="auto" w:fill="FFFFFF"/>
          <w:lang w:eastAsia="zh-CN"/>
        </w:rPr>
        <w:t>必须明确中度危险内容及可能触发事故的因素，综合考虑伤害的可能性并采取安全措施，完成控制管理。</w:t>
      </w:r>
    </w:p>
    <w:p>
      <w:pPr>
        <w:widowControl/>
        <w:shd w:val="clear" w:color="auto" w:fill="FFFFFF"/>
        <w:wordWrap w:val="0"/>
        <w:spacing w:line="336" w:lineRule="atLeast"/>
        <w:ind w:firstLine="645"/>
        <w:rPr>
          <w:rFonts w:ascii="仿宋" w:hAnsi="仿宋" w:eastAsia="仿宋" w:cs="仿宋"/>
          <w:color w:val="333333"/>
          <w:sz w:val="32"/>
          <w:szCs w:val="32"/>
          <w:shd w:val="clear" w:color="auto" w:fill="FFFFFF"/>
          <w:lang w:eastAsia="zh-CN"/>
        </w:rPr>
      </w:pPr>
      <w:r>
        <w:rPr>
          <w:rFonts w:ascii="仿宋" w:hAnsi="仿宋" w:eastAsia="仿宋" w:cs="仿宋"/>
          <w:b/>
          <w:bCs/>
          <w:color w:val="333333"/>
          <w:sz w:val="32"/>
          <w:szCs w:val="32"/>
          <w:shd w:val="clear" w:color="auto" w:fill="FFFFFF"/>
          <w:lang w:eastAsia="zh-CN"/>
        </w:rPr>
        <w:t>D</w:t>
      </w:r>
      <w:r>
        <w:rPr>
          <w:rFonts w:hint="eastAsia" w:ascii="仿宋" w:hAnsi="仿宋" w:eastAsia="仿宋" w:cs="仿宋"/>
          <w:b/>
          <w:bCs/>
          <w:color w:val="333333"/>
          <w:sz w:val="32"/>
          <w:szCs w:val="32"/>
          <w:shd w:val="clear" w:color="auto" w:fill="FFFFFF"/>
          <w:lang w:eastAsia="zh-CN"/>
        </w:rPr>
        <w:t>级：低风险</w:t>
      </w:r>
      <w:r>
        <w:rPr>
          <w:rFonts w:ascii="仿宋" w:hAnsi="仿宋" w:eastAsia="仿宋" w:cs="仿宋"/>
          <w:b/>
          <w:bCs/>
          <w:color w:val="333333"/>
          <w:sz w:val="32"/>
          <w:szCs w:val="32"/>
          <w:shd w:val="clear" w:color="auto" w:fill="FFFFFF"/>
          <w:lang w:eastAsia="zh-CN"/>
        </w:rPr>
        <w:t>/</w:t>
      </w:r>
      <w:r>
        <w:rPr>
          <w:rFonts w:hint="eastAsia" w:ascii="仿宋" w:hAnsi="仿宋" w:eastAsia="仿宋" w:cs="仿宋"/>
          <w:b/>
          <w:bCs/>
          <w:color w:val="333333"/>
          <w:sz w:val="32"/>
          <w:szCs w:val="32"/>
          <w:shd w:val="clear" w:color="auto" w:fill="FFFFFF"/>
          <w:lang w:eastAsia="zh-CN"/>
        </w:rPr>
        <w:t>蓝色风险，评估属轻度危险和可容许的危险；</w:t>
      </w:r>
      <w:r>
        <w:rPr>
          <w:rFonts w:hint="eastAsia" w:ascii="仿宋" w:hAnsi="仿宋" w:eastAsia="仿宋" w:cs="仿宋"/>
          <w:color w:val="333333"/>
          <w:sz w:val="32"/>
          <w:szCs w:val="32"/>
          <w:shd w:val="clear" w:color="auto" w:fill="FFFFFF"/>
          <w:lang w:eastAsia="zh-CN"/>
        </w:rPr>
        <w:t>需要跟踪监控，综合考虑伤害的可能性并采取安全措施，完成控</w:t>
      </w:r>
    </w:p>
    <w:p>
      <w:pPr>
        <w:widowControl/>
        <w:shd w:val="clear" w:color="auto" w:fill="FFFFFF"/>
        <w:wordWrap w:val="0"/>
        <w:spacing w:line="336" w:lineRule="atLeast"/>
        <w:rPr>
          <w:rFonts w:ascii="仿宋" w:hAnsi="仿宋" w:eastAsia="仿宋" w:cs="仿宋"/>
          <w:color w:val="333333"/>
          <w:sz w:val="32"/>
          <w:szCs w:val="32"/>
        </w:rPr>
      </w:pPr>
      <w:r>
        <w:rPr>
          <w:rFonts w:hint="eastAsia" w:ascii="仿宋" w:hAnsi="仿宋" w:eastAsia="仿宋" w:cs="仿宋"/>
          <w:color w:val="333333"/>
          <w:sz w:val="32"/>
          <w:szCs w:val="32"/>
          <w:shd w:val="clear" w:color="auto" w:fill="FFFFFF"/>
          <w:lang w:eastAsia="zh-CN"/>
        </w:rPr>
        <w:t>制管理。</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重大风险确定原则</w:t>
      </w:r>
    </w:p>
    <w:p>
      <w:pPr>
        <w:ind w:firstLine="640" w:firstLineChars="200"/>
        <w:rPr>
          <w:rFonts w:ascii="仿宋" w:hAnsi="仿宋" w:eastAsia="仿宋" w:cs="仿宋"/>
          <w:sz w:val="32"/>
          <w:szCs w:val="32"/>
        </w:rPr>
      </w:pPr>
      <w:r>
        <w:rPr>
          <w:rFonts w:hint="eastAsia" w:ascii="仿宋" w:hAnsi="仿宋" w:eastAsia="仿宋" w:cs="仿宋"/>
          <w:sz w:val="32"/>
          <w:szCs w:val="32"/>
        </w:rPr>
        <w:t>以下情形</w:t>
      </w:r>
      <w:r>
        <w:rPr>
          <w:rFonts w:hint="eastAsia" w:ascii="仿宋" w:hAnsi="仿宋" w:eastAsia="仿宋" w:cs="仿宋"/>
          <w:sz w:val="32"/>
          <w:szCs w:val="32"/>
          <w:lang w:eastAsia="zh-CN"/>
        </w:rPr>
        <w:t>可直接确定</w:t>
      </w:r>
      <w:r>
        <w:rPr>
          <w:rFonts w:hint="eastAsia" w:ascii="仿宋" w:hAnsi="仿宋" w:eastAsia="仿宋" w:cs="仿宋"/>
          <w:sz w:val="32"/>
          <w:szCs w:val="32"/>
        </w:rPr>
        <w:t>为重大风险：</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违反法律、法规及国家标准中强制性条款的；</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发生过死亡、重伤、职业病、重大财产损失事故，或三次及以上轻伤、一般财产损失事故，且现在发生事故的条件依然存在的；</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color w:val="333333"/>
          <w:sz w:val="32"/>
          <w:szCs w:val="32"/>
          <w:shd w:val="clear" w:color="auto" w:fill="FFFFFF"/>
          <w:lang w:eastAsia="zh-CN"/>
        </w:rPr>
        <w:t>构成危险化学品一级、二级重大危险源的场所和设施；</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具有中毒、爆炸、火灾等危险的场所，作业人员在</w:t>
      </w:r>
      <w:r>
        <w:rPr>
          <w:rFonts w:ascii="仿宋" w:hAnsi="仿宋" w:eastAsia="仿宋" w:cs="仿宋"/>
          <w:sz w:val="32"/>
          <w:szCs w:val="32"/>
        </w:rPr>
        <w:t>10</w:t>
      </w:r>
      <w:r>
        <w:rPr>
          <w:rFonts w:hint="eastAsia" w:ascii="仿宋" w:hAnsi="仿宋" w:eastAsia="仿宋" w:cs="仿宋"/>
          <w:sz w:val="32"/>
          <w:szCs w:val="32"/>
        </w:rPr>
        <w:t>人以上的；</w:t>
      </w:r>
    </w:p>
    <w:p>
      <w:pPr>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风险控制措施</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、常用的</w:t>
      </w:r>
      <w:r>
        <w:rPr>
          <w:rFonts w:hint="eastAsia" w:ascii="仿宋" w:hAnsi="仿宋" w:eastAsia="仿宋" w:cs="仿宋"/>
          <w:b/>
          <w:bCs/>
          <w:sz w:val="32"/>
          <w:szCs w:val="32"/>
        </w:rPr>
        <w:t>风险控制措施</w:t>
      </w:r>
    </w:p>
    <w:p>
      <w:pPr>
        <w:ind w:firstLine="640" w:firstLineChars="200"/>
        <w:rPr>
          <w:rFonts w:ascii="仿宋" w:hAnsi="仿宋" w:eastAsia="仿宋" w:cs="仿宋"/>
          <w:sz w:val="32"/>
          <w:szCs w:val="32"/>
        </w:rPr>
      </w:pPr>
      <w:r>
        <w:rPr>
          <w:rFonts w:hint="eastAsia" w:ascii="仿宋" w:hAnsi="仿宋" w:eastAsia="仿宋" w:cs="仿宋"/>
          <w:sz w:val="32"/>
          <w:szCs w:val="32"/>
        </w:rPr>
        <w:t>企业</w:t>
      </w:r>
      <w:r>
        <w:rPr>
          <w:rFonts w:hint="eastAsia" w:ascii="仿宋" w:hAnsi="仿宋" w:eastAsia="仿宋" w:cs="仿宋"/>
          <w:sz w:val="32"/>
          <w:szCs w:val="32"/>
          <w:lang w:eastAsia="zh-CN"/>
        </w:rPr>
        <w:t>对各种风险尤其是重大风险应制定</w:t>
      </w:r>
      <w:r>
        <w:rPr>
          <w:rFonts w:hint="eastAsia" w:ascii="仿宋" w:hAnsi="仿宋" w:eastAsia="仿宋" w:cs="仿宋"/>
          <w:sz w:val="32"/>
          <w:szCs w:val="32"/>
        </w:rPr>
        <w:t>针对性的管控措施</w:t>
      </w:r>
      <w:r>
        <w:rPr>
          <w:rFonts w:hint="eastAsia" w:ascii="仿宋" w:hAnsi="仿宋" w:eastAsia="仿宋" w:cs="仿宋"/>
          <w:sz w:val="32"/>
          <w:szCs w:val="32"/>
          <w:lang w:eastAsia="zh-CN"/>
        </w:rPr>
        <w:t>。以下管控措施既可单独使用也可联合使用：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工程技术措施；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）制度</w:t>
      </w:r>
      <w:r>
        <w:rPr>
          <w:rFonts w:hint="eastAsia" w:ascii="仿宋" w:hAnsi="仿宋" w:eastAsia="仿宋" w:cs="仿宋"/>
          <w:sz w:val="32"/>
          <w:szCs w:val="32"/>
        </w:rPr>
        <w:t>管理措施；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培训教育措施；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个体防护措施；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5</w:t>
      </w:r>
      <w:r>
        <w:rPr>
          <w:rFonts w:hint="eastAsia" w:ascii="仿宋" w:hAnsi="仿宋" w:eastAsia="仿宋" w:cs="仿宋"/>
          <w:sz w:val="32"/>
          <w:szCs w:val="32"/>
          <w:lang w:eastAsia="zh-CN"/>
        </w:rPr>
        <w:t>）</w:t>
      </w:r>
      <w:r>
        <w:rPr>
          <w:rFonts w:hint="eastAsia" w:ascii="仿宋" w:hAnsi="仿宋" w:eastAsia="仿宋" w:cs="仿宋"/>
          <w:sz w:val="32"/>
          <w:szCs w:val="32"/>
        </w:rPr>
        <w:t>应急处置措施。</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、如何</w:t>
      </w:r>
      <w:r>
        <w:rPr>
          <w:rFonts w:hint="eastAsia" w:ascii="仿宋" w:hAnsi="仿宋" w:eastAsia="仿宋" w:cs="仿宋"/>
          <w:b/>
          <w:bCs/>
          <w:sz w:val="32"/>
          <w:szCs w:val="32"/>
        </w:rPr>
        <w:t>确定风险控制措施</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）基本原则</w:t>
      </w:r>
    </w:p>
    <w:p>
      <w:pPr>
        <w:widowControl/>
        <w:shd w:val="clear" w:color="auto" w:fill="FFFFFF"/>
        <w:wordWrap w:val="0"/>
        <w:spacing w:line="336" w:lineRule="atLeast"/>
        <w:ind w:firstLine="640" w:firstLineChars="200"/>
        <w:rPr>
          <w:rFonts w:ascii="仿宋" w:hAnsi="仿宋" w:eastAsia="仿宋" w:cs="仿宋"/>
          <w:color w:val="333333"/>
          <w:sz w:val="32"/>
          <w:szCs w:val="32"/>
          <w:shd w:val="clear" w:color="auto" w:fill="FFFFFF"/>
          <w:lang w:eastAsia="zh-CN"/>
        </w:rPr>
      </w:pPr>
      <w:r>
        <w:rPr>
          <w:rFonts w:hint="eastAsia" w:ascii="仿宋" w:hAnsi="仿宋" w:eastAsia="仿宋" w:cs="仿宋"/>
          <w:color w:val="333333"/>
          <w:sz w:val="32"/>
          <w:szCs w:val="32"/>
          <w:shd w:val="clear" w:color="auto" w:fill="FFFFFF"/>
          <w:lang w:eastAsia="zh-CN"/>
        </w:rPr>
        <w:t>针对不可容许的重大危险、高度危险、中度危险和轻度危险，分别制定控制措施，并评审控制措施的合理性、充分性、适宜性，确认是否足以把风险控制在可容许的范围，确认采取的控制措施是否产生新的风险。</w:t>
      </w:r>
    </w:p>
    <w:p>
      <w:pPr>
        <w:widowControl/>
        <w:shd w:val="clear" w:color="auto" w:fill="FFFFFF"/>
        <w:wordWrap w:val="0"/>
        <w:spacing w:line="336" w:lineRule="atLeast"/>
        <w:ind w:firstLine="640" w:firstLineChars="200"/>
        <w:rPr>
          <w:rFonts w:ascii="仿宋" w:hAnsi="仿宋" w:eastAsia="仿宋" w:cs="仿宋"/>
          <w:color w:val="333333"/>
          <w:sz w:val="32"/>
          <w:szCs w:val="32"/>
        </w:rPr>
      </w:pPr>
      <w:r>
        <w:rPr>
          <w:rFonts w:hint="eastAsia" w:ascii="仿宋" w:hAnsi="仿宋" w:eastAsia="仿宋" w:cs="仿宋"/>
          <w:sz w:val="32"/>
          <w:szCs w:val="32"/>
        </w:rPr>
        <w:t>企业在选择风险控制措施时应</w:t>
      </w:r>
      <w:r>
        <w:rPr>
          <w:rFonts w:hint="eastAsia" w:ascii="仿宋" w:hAnsi="仿宋" w:eastAsia="仿宋" w:cs="仿宋"/>
          <w:sz w:val="32"/>
          <w:szCs w:val="32"/>
          <w:lang w:eastAsia="zh-CN"/>
        </w:rPr>
        <w:t>充分</w:t>
      </w:r>
      <w:r>
        <w:rPr>
          <w:rFonts w:hint="eastAsia" w:ascii="仿宋" w:hAnsi="仿宋" w:eastAsia="仿宋" w:cs="仿宋"/>
          <w:sz w:val="32"/>
          <w:szCs w:val="32"/>
        </w:rPr>
        <w:t>考虑：</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可行性；</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安全性；</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可靠性；</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重点突出人的因素。</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）有效性</w:t>
      </w:r>
      <w:r>
        <w:rPr>
          <w:rFonts w:hint="eastAsia" w:ascii="仿宋" w:hAnsi="仿宋" w:eastAsia="仿宋" w:cs="仿宋"/>
          <w:b/>
          <w:bCs/>
          <w:sz w:val="32"/>
          <w:szCs w:val="32"/>
        </w:rPr>
        <w:t>评审</w:t>
      </w:r>
    </w:p>
    <w:p>
      <w:pPr>
        <w:ind w:firstLine="960" w:firstLineChars="300"/>
        <w:rPr>
          <w:rFonts w:ascii="仿宋" w:hAnsi="仿宋" w:eastAsia="仿宋" w:cs="仿宋"/>
          <w:sz w:val="32"/>
          <w:szCs w:val="32"/>
        </w:rPr>
      </w:pPr>
      <w:r>
        <w:rPr>
          <w:rFonts w:hint="eastAsia" w:ascii="仿宋" w:hAnsi="仿宋" w:eastAsia="仿宋" w:cs="仿宋"/>
          <w:sz w:val="32"/>
          <w:szCs w:val="32"/>
        </w:rPr>
        <w:t>风险控制措施应在实施前针对以下内容进行评审：</w:t>
      </w:r>
    </w:p>
    <w:p>
      <w:pPr>
        <w:ind w:firstLine="960" w:firstLineChars="3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措施的可行性和有效性；</w:t>
      </w:r>
    </w:p>
    <w:p>
      <w:pPr>
        <w:ind w:firstLine="960" w:firstLineChars="3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是否</w:t>
      </w:r>
      <w:r>
        <w:rPr>
          <w:rFonts w:hint="eastAsia" w:ascii="仿宋" w:hAnsi="仿宋" w:eastAsia="仿宋" w:cs="仿宋"/>
          <w:sz w:val="32"/>
          <w:szCs w:val="32"/>
          <w:lang w:eastAsia="zh-CN"/>
        </w:rPr>
        <w:t>能</w:t>
      </w:r>
      <w:r>
        <w:rPr>
          <w:rFonts w:hint="eastAsia" w:ascii="仿宋" w:hAnsi="仿宋" w:eastAsia="仿宋" w:cs="仿宋"/>
          <w:sz w:val="32"/>
          <w:szCs w:val="32"/>
        </w:rPr>
        <w:t>使风险</w:t>
      </w:r>
      <w:r>
        <w:rPr>
          <w:rFonts w:hint="eastAsia" w:ascii="仿宋" w:hAnsi="仿宋" w:eastAsia="仿宋" w:cs="仿宋"/>
          <w:sz w:val="32"/>
          <w:szCs w:val="32"/>
          <w:lang w:eastAsia="zh-CN"/>
        </w:rPr>
        <w:t>等级</w:t>
      </w:r>
      <w:r>
        <w:rPr>
          <w:rFonts w:hint="eastAsia" w:ascii="仿宋" w:hAnsi="仿宋" w:eastAsia="仿宋" w:cs="仿宋"/>
          <w:sz w:val="32"/>
          <w:szCs w:val="32"/>
        </w:rPr>
        <w:t>降低至可接受风险；</w:t>
      </w:r>
    </w:p>
    <w:p>
      <w:pPr>
        <w:ind w:firstLine="960" w:firstLineChars="3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是否产生新的</w:t>
      </w:r>
      <w:r>
        <w:rPr>
          <w:rFonts w:hint="eastAsia" w:ascii="仿宋" w:hAnsi="仿宋" w:eastAsia="仿宋" w:cs="仿宋"/>
          <w:sz w:val="32"/>
          <w:szCs w:val="32"/>
          <w:lang w:eastAsia="zh-CN"/>
        </w:rPr>
        <w:t>较大以上风险</w:t>
      </w:r>
      <w:r>
        <w:rPr>
          <w:rFonts w:hint="eastAsia" w:ascii="仿宋" w:hAnsi="仿宋" w:eastAsia="仿宋" w:cs="仿宋"/>
          <w:sz w:val="32"/>
          <w:szCs w:val="32"/>
        </w:rPr>
        <w:t>；</w:t>
      </w:r>
    </w:p>
    <w:p>
      <w:pPr>
        <w:ind w:firstLine="960" w:firstLineChars="3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是否已选定最佳的解决方案。</w:t>
      </w:r>
    </w:p>
    <w:p>
      <w:pPr>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重大风险控制措施</w:t>
      </w:r>
    </w:p>
    <w:p>
      <w:pPr>
        <w:ind w:firstLine="640" w:firstLineChars="200"/>
        <w:rPr>
          <w:rFonts w:ascii="仿宋" w:hAnsi="仿宋" w:eastAsia="仿宋" w:cs="仿宋"/>
          <w:sz w:val="32"/>
          <w:szCs w:val="32"/>
        </w:rPr>
      </w:pPr>
      <w:r>
        <w:rPr>
          <w:rFonts w:hint="eastAsia" w:ascii="仿宋" w:hAnsi="仿宋" w:eastAsia="仿宋" w:cs="仿宋"/>
          <w:sz w:val="32"/>
          <w:szCs w:val="32"/>
        </w:rPr>
        <w:t>需通过</w:t>
      </w:r>
      <w:r>
        <w:rPr>
          <w:rFonts w:hint="eastAsia" w:ascii="仿宋" w:hAnsi="仿宋" w:eastAsia="仿宋" w:cs="仿宋"/>
          <w:sz w:val="32"/>
          <w:szCs w:val="32"/>
          <w:lang w:eastAsia="zh-CN"/>
        </w:rPr>
        <w:t>同时实施多种控制措施</w:t>
      </w:r>
      <w:r>
        <w:rPr>
          <w:rFonts w:hint="eastAsia" w:ascii="仿宋" w:hAnsi="仿宋" w:eastAsia="仿宋" w:cs="仿宋"/>
          <w:sz w:val="32"/>
          <w:szCs w:val="32"/>
        </w:rPr>
        <w:t>才能控制的</w:t>
      </w:r>
      <w:r>
        <w:rPr>
          <w:rFonts w:hint="eastAsia" w:ascii="仿宋" w:hAnsi="仿宋" w:eastAsia="仿宋" w:cs="仿宋"/>
          <w:sz w:val="32"/>
          <w:szCs w:val="32"/>
          <w:lang w:eastAsia="zh-CN"/>
        </w:rPr>
        <w:t>重大</w:t>
      </w:r>
      <w:r>
        <w:rPr>
          <w:rFonts w:hint="eastAsia" w:ascii="仿宋" w:hAnsi="仿宋" w:eastAsia="仿宋" w:cs="仿宋"/>
          <w:sz w:val="32"/>
          <w:szCs w:val="32"/>
        </w:rPr>
        <w:t>风险，应制定</w:t>
      </w:r>
      <w:r>
        <w:rPr>
          <w:rFonts w:hint="eastAsia" w:ascii="仿宋" w:hAnsi="仿宋" w:eastAsia="仿宋" w:cs="仿宋"/>
          <w:sz w:val="32"/>
          <w:szCs w:val="32"/>
          <w:lang w:eastAsia="zh-CN"/>
        </w:rPr>
        <w:t>相应的</w:t>
      </w:r>
      <w:r>
        <w:rPr>
          <w:rFonts w:hint="eastAsia" w:ascii="仿宋" w:hAnsi="仿宋" w:eastAsia="仿宋" w:cs="仿宋"/>
          <w:sz w:val="32"/>
          <w:szCs w:val="32"/>
        </w:rPr>
        <w:t>控制目标，并为实现</w:t>
      </w:r>
      <w:r>
        <w:rPr>
          <w:rFonts w:hint="eastAsia" w:ascii="仿宋" w:hAnsi="仿宋" w:eastAsia="仿宋" w:cs="仿宋"/>
          <w:sz w:val="32"/>
          <w:szCs w:val="32"/>
          <w:lang w:eastAsia="zh-CN"/>
        </w:rPr>
        <w:t>该</w:t>
      </w:r>
      <w:r>
        <w:rPr>
          <w:rFonts w:hint="eastAsia" w:ascii="仿宋" w:hAnsi="仿宋" w:eastAsia="仿宋" w:cs="仿宋"/>
          <w:sz w:val="32"/>
          <w:szCs w:val="32"/>
        </w:rPr>
        <w:t>目标制定方案。</w:t>
      </w:r>
    </w:p>
    <w:p>
      <w:pPr>
        <w:ind w:firstLine="640" w:firstLineChars="200"/>
        <w:rPr>
          <w:rFonts w:ascii="仿宋" w:hAnsi="仿宋" w:eastAsia="仿宋" w:cs="仿宋"/>
          <w:sz w:val="32"/>
          <w:szCs w:val="32"/>
        </w:rPr>
      </w:pPr>
      <w:r>
        <w:rPr>
          <w:rFonts w:hint="eastAsia" w:ascii="仿宋" w:hAnsi="仿宋" w:eastAsia="仿宋" w:cs="仿宋"/>
          <w:sz w:val="32"/>
          <w:szCs w:val="32"/>
        </w:rPr>
        <w:t>属于经常性或周期性工作中的不可接受风险，要制定新的</w:t>
      </w:r>
      <w:r>
        <w:rPr>
          <w:rFonts w:hint="eastAsia" w:ascii="仿宋" w:hAnsi="仿宋" w:eastAsia="仿宋" w:cs="仿宋"/>
          <w:sz w:val="32"/>
          <w:szCs w:val="32"/>
          <w:lang w:eastAsia="zh-CN"/>
        </w:rPr>
        <w:t>管理</w:t>
      </w:r>
      <w:r>
        <w:rPr>
          <w:rFonts w:hint="eastAsia" w:ascii="仿宋" w:hAnsi="仿宋" w:eastAsia="仿宋" w:cs="仿宋"/>
          <w:sz w:val="32"/>
          <w:szCs w:val="32"/>
        </w:rPr>
        <w:t>文件（程序或作业文件）或修订原来的文件</w:t>
      </w:r>
      <w:r>
        <w:rPr>
          <w:rFonts w:ascii="仿宋" w:hAnsi="仿宋" w:eastAsia="仿宋" w:cs="仿宋"/>
          <w:sz w:val="32"/>
          <w:szCs w:val="32"/>
        </w:rPr>
        <w:t>,</w:t>
      </w:r>
      <w:r>
        <w:rPr>
          <w:rFonts w:hint="eastAsia" w:ascii="仿宋" w:hAnsi="仿宋" w:eastAsia="仿宋" w:cs="仿宋"/>
          <w:sz w:val="32"/>
          <w:szCs w:val="32"/>
        </w:rPr>
        <w:t>文件中应明确规定对该种风险的有效控制措施，并在实践中落实这些措施。</w:t>
      </w:r>
    </w:p>
    <w:p>
      <w:pPr>
        <w:ind w:firstLine="640" w:firstLineChars="200"/>
        <w:rPr>
          <w:rFonts w:ascii="仿宋" w:hAnsi="仿宋" w:eastAsia="仿宋" w:cs="仿宋"/>
          <w:sz w:val="32"/>
          <w:szCs w:val="32"/>
        </w:rPr>
      </w:pPr>
      <w:r>
        <w:rPr>
          <w:rFonts w:hint="eastAsia" w:ascii="仿宋" w:hAnsi="仿宋" w:eastAsia="仿宋" w:cs="仿宋"/>
          <w:sz w:val="32"/>
          <w:szCs w:val="32"/>
        </w:rPr>
        <w:t>对于某些重大风险，可同时采取</w:t>
      </w:r>
      <w:r>
        <w:rPr>
          <w:rFonts w:hint="eastAsia" w:ascii="仿宋" w:hAnsi="仿宋" w:eastAsia="仿宋" w:cs="仿宋"/>
          <w:sz w:val="32"/>
          <w:szCs w:val="32"/>
          <w:lang w:eastAsia="zh-CN"/>
        </w:rPr>
        <w:t>多种管控</w:t>
      </w:r>
      <w:r>
        <w:rPr>
          <w:rFonts w:hint="eastAsia" w:ascii="仿宋" w:hAnsi="仿宋" w:eastAsia="仿宋" w:cs="仿宋"/>
          <w:sz w:val="32"/>
          <w:szCs w:val="32"/>
        </w:rPr>
        <w:t>措施。</w:t>
      </w:r>
    </w:p>
    <w:p>
      <w:pPr>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w:t>
      </w:r>
      <w:r>
        <w:rPr>
          <w:rFonts w:hint="eastAsia" w:ascii="仿宋" w:hAnsi="仿宋" w:eastAsia="仿宋" w:cs="仿宋"/>
          <w:b/>
          <w:bCs/>
          <w:sz w:val="32"/>
          <w:szCs w:val="32"/>
          <w:lang w:eastAsia="zh-CN"/>
        </w:rPr>
        <w:t>分层</w:t>
      </w:r>
      <w:r>
        <w:rPr>
          <w:rFonts w:hint="eastAsia" w:ascii="仿宋" w:hAnsi="仿宋" w:eastAsia="仿宋" w:cs="仿宋"/>
          <w:b/>
          <w:bCs/>
          <w:sz w:val="32"/>
          <w:szCs w:val="32"/>
        </w:rPr>
        <w:t>管控</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企业应根据风险等级实施差异化管理，对其进行分级管控，遵循风险等级越高管控层级越高的原则。</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企业应根据本单位组织机构设置情况，合理确定各级风险的管控层级。上一级负责管控的风险，下一级必须同时负责管控，并逐级落实具体措施。</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操作难度大、技术含量高、风险等级高、可能导致严重后果的风险应进行重点管控。</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风险管控层级可进行增加或合并</w:t>
      </w:r>
      <w:r>
        <w:rPr>
          <w:rFonts w:hint="eastAsia" w:ascii="仿宋" w:hAnsi="仿宋" w:eastAsia="仿宋" w:cs="仿宋"/>
          <w:sz w:val="32"/>
          <w:szCs w:val="32"/>
          <w:lang w:eastAsia="zh-CN"/>
        </w:rPr>
        <w:t>。</w:t>
      </w:r>
      <w:r>
        <w:rPr>
          <w:rFonts w:hint="eastAsia" w:ascii="仿宋" w:hAnsi="仿宋" w:eastAsia="仿宋" w:cs="仿宋"/>
          <w:sz w:val="32"/>
          <w:szCs w:val="32"/>
        </w:rPr>
        <w:t>企业应根据风险分级管控的基本原则，结合本单位机构设置情况，合理确定各级风险的管控层级。</w:t>
      </w:r>
    </w:p>
    <w:p>
      <w:pPr>
        <w:rPr>
          <w:rFonts w:ascii="仿宋" w:hAnsi="仿宋" w:eastAsia="仿宋" w:cs="仿宋"/>
          <w:b/>
          <w:bCs/>
          <w:sz w:val="32"/>
          <w:szCs w:val="32"/>
        </w:rPr>
      </w:pPr>
      <w:r>
        <w:rPr>
          <w:rFonts w:ascii="仿宋" w:hAnsi="仿宋" w:eastAsia="仿宋" w:cs="仿宋"/>
          <w:sz w:val="32"/>
          <w:szCs w:val="32"/>
        </w:rPr>
        <w:tab/>
      </w:r>
      <w:r>
        <w:rPr>
          <w:rFonts w:hint="eastAsia" w:ascii="仿宋" w:hAnsi="仿宋" w:eastAsia="仿宋" w:cs="仿宋"/>
          <w:b/>
          <w:bCs/>
          <w:sz w:val="32"/>
          <w:szCs w:val="32"/>
          <w:lang w:eastAsia="zh-CN"/>
        </w:rPr>
        <w:t>（四）</w:t>
      </w:r>
      <w:r>
        <w:rPr>
          <w:rFonts w:hint="eastAsia" w:ascii="仿宋" w:hAnsi="仿宋" w:eastAsia="仿宋" w:cs="仿宋"/>
          <w:b/>
          <w:bCs/>
          <w:sz w:val="32"/>
          <w:szCs w:val="32"/>
        </w:rPr>
        <w:t>编制风险清单</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企业应在每一轮危险源辨识、风险分析、风险评价后</w:t>
      </w:r>
      <w:r>
        <w:rPr>
          <w:rFonts w:hint="eastAsia" w:ascii="仿宋" w:hAnsi="仿宋" w:eastAsia="仿宋" w:cs="仿宋"/>
          <w:sz w:val="32"/>
          <w:szCs w:val="32"/>
          <w:lang w:eastAsia="zh-CN"/>
        </w:rPr>
        <w:t>及时</w:t>
      </w:r>
      <w:r>
        <w:rPr>
          <w:rFonts w:hint="eastAsia" w:ascii="仿宋" w:hAnsi="仿宋" w:eastAsia="仿宋" w:cs="仿宋"/>
          <w:sz w:val="32"/>
          <w:szCs w:val="32"/>
        </w:rPr>
        <w:t>更新风险清单</w:t>
      </w:r>
      <w:r>
        <w:rPr>
          <w:rFonts w:hint="eastAsia" w:ascii="仿宋" w:hAnsi="仿宋" w:eastAsia="仿宋" w:cs="仿宋"/>
          <w:sz w:val="32"/>
          <w:szCs w:val="32"/>
          <w:lang w:eastAsia="zh-CN"/>
        </w:rPr>
        <w:t>和</w:t>
      </w:r>
      <w:r>
        <w:rPr>
          <w:rFonts w:hint="eastAsia" w:ascii="仿宋" w:hAnsi="仿宋" w:eastAsia="仿宋" w:cs="仿宋"/>
          <w:sz w:val="32"/>
          <w:szCs w:val="32"/>
        </w:rPr>
        <w:t>数据库。风险清单应至少包括风险位置、风险描述、可能导致后果、风险等级及其标示颜色、风险管控措施、风险管控层级、风险管控责任单位及责任人等内容，并按规定及时更新。风险清单示例参见附录</w:t>
      </w:r>
      <w:r>
        <w:rPr>
          <w:rFonts w:ascii="仿宋" w:hAnsi="仿宋" w:eastAsia="仿宋" w:cs="仿宋"/>
          <w:sz w:val="32"/>
          <w:szCs w:val="32"/>
          <w:lang w:eastAsia="zh-CN"/>
        </w:rPr>
        <w:t>3</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企业应将重大风险进行分类汇总，登记造册，重点监控，并对重大风险存在的作业场所或作业活动、工艺技术条件、采取的管控措施、责任单位及责任人等进行详细说明。</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风险公告</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、区域</w:t>
      </w:r>
      <w:r>
        <w:rPr>
          <w:rFonts w:hint="eastAsia" w:ascii="仿宋" w:hAnsi="仿宋" w:eastAsia="仿宋" w:cs="仿宋"/>
          <w:b/>
          <w:bCs/>
          <w:sz w:val="32"/>
          <w:szCs w:val="32"/>
        </w:rPr>
        <w:t>安全风险四色分布图</w:t>
      </w:r>
    </w:p>
    <w:p>
      <w:pPr>
        <w:ind w:firstLine="640" w:firstLineChars="200"/>
        <w:rPr>
          <w:rFonts w:ascii="仿宋" w:hAnsi="仿宋" w:eastAsia="仿宋" w:cs="仿宋"/>
          <w:sz w:val="32"/>
          <w:szCs w:val="32"/>
        </w:rPr>
      </w:pPr>
      <w:r>
        <w:rPr>
          <w:rFonts w:hint="eastAsia" w:ascii="仿宋" w:hAnsi="仿宋" w:eastAsia="仿宋" w:cs="仿宋"/>
          <w:sz w:val="32"/>
          <w:szCs w:val="32"/>
        </w:rPr>
        <w:t>企业应</w:t>
      </w:r>
      <w:r>
        <w:rPr>
          <w:rFonts w:hint="eastAsia" w:ascii="仿宋" w:hAnsi="仿宋" w:eastAsia="仿宋" w:cs="仿宋"/>
          <w:sz w:val="32"/>
          <w:szCs w:val="32"/>
          <w:lang w:eastAsia="zh-CN"/>
        </w:rPr>
        <w:t>将</w:t>
      </w:r>
      <w:r>
        <w:rPr>
          <w:rFonts w:hint="eastAsia" w:ascii="仿宋" w:hAnsi="仿宋" w:eastAsia="仿宋" w:cs="仿宋"/>
          <w:sz w:val="32"/>
          <w:szCs w:val="32"/>
        </w:rPr>
        <w:t>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pPr>
        <w:ind w:firstLine="960" w:firstLineChars="300"/>
        <w:rPr>
          <w:rFonts w:ascii="仿宋" w:hAnsi="仿宋" w:eastAsia="仿宋" w:cs="仿宋"/>
          <w:sz w:val="32"/>
          <w:szCs w:val="32"/>
        </w:rPr>
      </w:pPr>
      <w:r>
        <w:rPr>
          <w:rFonts w:hint="eastAsia" w:ascii="仿宋" w:hAnsi="仿宋" w:eastAsia="仿宋" w:cs="仿宋"/>
          <w:sz w:val="32"/>
          <w:szCs w:val="32"/>
        </w:rPr>
        <w:t>全省采用如下统一色谱标准。</w:t>
      </w:r>
    </w:p>
    <w:p>
      <w:pPr>
        <w:ind w:firstLine="1200" w:firstLineChars="400"/>
        <w:rPr>
          <w:rFonts w:ascii="仿宋" w:hAnsi="仿宋" w:eastAsia="仿宋" w:cs="仿宋"/>
          <w:sz w:val="30"/>
          <w:szCs w:val="30"/>
        </w:rPr>
      </w:pPr>
      <w:r>
        <w:rPr>
          <w:rFonts w:hint="eastAsia" w:ascii="仿宋" w:hAnsi="仿宋" w:eastAsia="仿宋" w:cs="仿宋"/>
          <w:sz w:val="30"/>
          <w:szCs w:val="30"/>
        </w:rPr>
        <w:t>安全风险等级四色标识</w:t>
      </w:r>
      <w:r>
        <w:rPr>
          <w:rFonts w:ascii="仿宋" w:hAnsi="仿宋" w:eastAsia="仿宋" w:cs="仿宋"/>
          <w:sz w:val="30"/>
          <w:szCs w:val="30"/>
        </w:rPr>
        <w:t>RGB</w:t>
      </w:r>
      <w:r>
        <w:rPr>
          <w:rFonts w:hint="eastAsia" w:ascii="仿宋" w:hAnsi="仿宋" w:eastAsia="仿宋" w:cs="仿宋"/>
          <w:sz w:val="30"/>
          <w:szCs w:val="30"/>
        </w:rPr>
        <w:t>色谱标准</w:t>
      </w:r>
    </w:p>
    <w:tbl>
      <w:tblPr>
        <w:tblW w:w="8513" w:type="dxa"/>
        <w:jc w:val="center"/>
        <w:tblInd w:w="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62"/>
        <w:gridCol w:w="1778"/>
        <w:gridCol w:w="2002"/>
        <w:gridCol w:w="3671"/>
      </w:tblGrid>
      <w:tr>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序号</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风险等级</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颜色</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色谱标准</w:t>
            </w:r>
          </w:p>
        </w:tc>
      </w:tr>
      <w:tr>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1</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重大风险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红</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G0    B0</w:t>
            </w:r>
          </w:p>
        </w:tc>
      </w:tr>
      <w:tr>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2</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较大风险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橙</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G97   B0</w:t>
            </w:r>
          </w:p>
        </w:tc>
      </w:tr>
      <w:tr>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3</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一般风险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黄</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RGB:R255  G255  B0</w:t>
            </w:r>
          </w:p>
        </w:tc>
      </w:tr>
      <w:tr>
        <w:trPr>
          <w:jc w:val="center"/>
        </w:trPr>
        <w:tc>
          <w:tcPr>
            <w:tcW w:w="106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4</w:t>
            </w:r>
          </w:p>
        </w:tc>
        <w:tc>
          <w:tcPr>
            <w:tcW w:w="1778"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低风险</w:t>
            </w:r>
          </w:p>
        </w:tc>
        <w:tc>
          <w:tcPr>
            <w:tcW w:w="2002"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hint="eastAsia" w:ascii="仿宋" w:hAnsi="仿宋" w:eastAsia="仿宋" w:cs="仿宋"/>
                <w:sz w:val="28"/>
                <w:szCs w:val="28"/>
              </w:rPr>
              <w:t>蓝</w:t>
            </w:r>
          </w:p>
        </w:tc>
        <w:tc>
          <w:tcPr>
            <w:tcW w:w="3671" w:type="dxa"/>
            <w:tcBorders>
              <w:top w:val="nil"/>
              <w:left w:val="nil"/>
              <w:bottom w:val="nil"/>
              <w:right w:val="nil"/>
            </w:tcBorders>
            <w:tcMar>
              <w:left w:w="105" w:type="dxa"/>
              <w:right w:w="105" w:type="dxa"/>
            </w:tcMar>
            <w:vAlign w:val="center"/>
          </w:tcPr>
          <w:p>
            <w:pPr>
              <w:rPr>
                <w:rFonts w:ascii="仿宋" w:hAnsi="仿宋" w:eastAsia="仿宋" w:cs="仿宋"/>
                <w:sz w:val="28"/>
                <w:szCs w:val="28"/>
              </w:rPr>
            </w:pPr>
            <w:r>
              <w:rPr>
                <w:rFonts w:ascii="仿宋" w:hAnsi="仿宋" w:eastAsia="仿宋" w:cs="仿宋"/>
                <w:sz w:val="28"/>
                <w:szCs w:val="28"/>
              </w:rPr>
              <w:t>RGB:R0     G0     B255</w:t>
            </w:r>
          </w:p>
        </w:tc>
      </w:tr>
    </w:tbl>
    <w:p>
      <w:pPr>
        <w:ind w:firstLine="640" w:firstLineChars="200"/>
        <w:rPr>
          <w:rFonts w:ascii="仿宋" w:hAnsi="仿宋" w:eastAsia="仿宋" w:cs="仿宋"/>
          <w:sz w:val="32"/>
          <w:szCs w:val="32"/>
        </w:rPr>
      </w:pP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作业安全风险比较图</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企业应利用统计分析的方法，采取柱状图、</w:t>
      </w:r>
      <w:r>
        <w:rPr>
          <w:rFonts w:hint="eastAsia" w:ascii="仿宋" w:hAnsi="仿宋" w:eastAsia="仿宋" w:cs="仿宋"/>
          <w:sz w:val="32"/>
          <w:szCs w:val="32"/>
          <w:lang w:eastAsia="zh-CN"/>
        </w:rPr>
        <w:t>饼状图或</w:t>
      </w:r>
      <w:r>
        <w:rPr>
          <w:rFonts w:hint="eastAsia" w:ascii="仿宋" w:hAnsi="仿宋" w:eastAsia="仿宋" w:cs="仿宋"/>
          <w:sz w:val="32"/>
          <w:szCs w:val="32"/>
        </w:rPr>
        <w:t>曲线图等将难以在平面布置图、地理坐标图中标示风险等级的作业活动、生产工序、关键任务按照风险等级从高到低的顺序标示出来，</w:t>
      </w:r>
      <w:r>
        <w:rPr>
          <w:rFonts w:ascii="仿宋" w:hAnsi="仿宋" w:eastAsia="仿宋" w:cs="仿宋"/>
          <w:sz w:val="32"/>
          <w:szCs w:val="32"/>
        </w:rPr>
        <w:t xml:space="preserve"> </w:t>
      </w:r>
      <w:r>
        <w:rPr>
          <w:rFonts w:hint="eastAsia" w:ascii="仿宋" w:hAnsi="仿宋" w:eastAsia="仿宋" w:cs="仿宋"/>
          <w:sz w:val="32"/>
          <w:szCs w:val="32"/>
        </w:rPr>
        <w:t>如动火作业、有限空间作业、危险物品运输等。企业应在醒目位置或作业车间等将作业风险比较图对员工进行公告</w:t>
      </w:r>
      <w:r>
        <w:rPr>
          <w:rFonts w:hint="eastAsia" w:ascii="仿宋" w:hAnsi="仿宋" w:eastAsia="仿宋" w:cs="仿宋"/>
          <w:sz w:val="32"/>
          <w:szCs w:val="32"/>
          <w:lang w:eastAsia="zh-CN"/>
        </w:rPr>
        <w:t>。</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岗位安全风险</w:t>
      </w:r>
      <w:r>
        <w:rPr>
          <w:rFonts w:hint="eastAsia" w:ascii="仿宋" w:hAnsi="仿宋" w:eastAsia="仿宋" w:cs="仿宋"/>
          <w:b/>
          <w:bCs/>
          <w:sz w:val="32"/>
          <w:szCs w:val="32"/>
          <w:lang w:eastAsia="zh-CN"/>
        </w:rPr>
        <w:t>明白</w:t>
      </w:r>
      <w:r>
        <w:rPr>
          <w:rFonts w:hint="eastAsia" w:ascii="仿宋" w:hAnsi="仿宋" w:eastAsia="仿宋" w:cs="仿宋"/>
          <w:b/>
          <w:bCs/>
          <w:sz w:val="32"/>
          <w:szCs w:val="32"/>
        </w:rPr>
        <w:t>卡</w:t>
      </w:r>
    </w:p>
    <w:p>
      <w:pPr>
        <w:ind w:firstLine="640" w:firstLineChars="200"/>
        <w:rPr>
          <w:rFonts w:ascii="仿宋" w:hAnsi="仿宋" w:eastAsia="仿宋" w:cs="仿宋"/>
          <w:sz w:val="32"/>
          <w:szCs w:val="32"/>
        </w:rPr>
      </w:pPr>
      <w:r>
        <w:rPr>
          <w:rFonts w:hint="eastAsia" w:ascii="仿宋" w:hAnsi="仿宋" w:eastAsia="仿宋" w:cs="仿宋"/>
          <w:sz w:val="32"/>
          <w:szCs w:val="32"/>
        </w:rPr>
        <w:t>企业应在有安全风险的工作岗位设置岗位安全风险告知卡，告知从业人员本岗位存在的主要危险有害因素、后果、风险管控措施、应急措施、应急电话等信息。</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重大安全风险公告栏</w:t>
      </w:r>
    </w:p>
    <w:p>
      <w:pPr>
        <w:ind w:firstLine="640" w:firstLineChars="200"/>
        <w:rPr>
          <w:rFonts w:ascii="仿宋" w:hAnsi="仿宋" w:eastAsia="仿宋" w:cs="仿宋"/>
          <w:sz w:val="32"/>
          <w:szCs w:val="32"/>
        </w:rPr>
      </w:pPr>
      <w:r>
        <w:rPr>
          <w:rFonts w:hint="eastAsia" w:ascii="仿宋" w:hAnsi="仿宋" w:eastAsia="仿宋" w:cs="仿宋"/>
          <w:sz w:val="32"/>
          <w:szCs w:val="32"/>
        </w:rPr>
        <w:t>企业应在有重大安全风险的场所和设备设施的醒目位置设置重大安全风险公告栏，标明危险源名称、风险等级、危险有害因素、后果、风险管控措施、应急措施及应急电话等信息。</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、重大风险</w:t>
      </w:r>
      <w:r>
        <w:rPr>
          <w:rFonts w:hint="eastAsia" w:ascii="仿宋" w:hAnsi="仿宋" w:eastAsia="仿宋" w:cs="仿宋"/>
          <w:b/>
          <w:bCs/>
          <w:sz w:val="32"/>
          <w:szCs w:val="32"/>
        </w:rPr>
        <w:t>警示标识及定置管理</w:t>
      </w:r>
    </w:p>
    <w:p>
      <w:pPr>
        <w:ind w:firstLine="640" w:firstLineChars="200"/>
        <w:rPr>
          <w:rFonts w:ascii="仿宋" w:hAnsi="仿宋" w:eastAsia="仿宋" w:cs="仿宋"/>
          <w:sz w:val="32"/>
          <w:szCs w:val="32"/>
        </w:rPr>
      </w:pPr>
      <w:r>
        <w:rPr>
          <w:rFonts w:hint="eastAsia" w:ascii="仿宋" w:hAnsi="仿宋" w:eastAsia="仿宋" w:cs="仿宋"/>
          <w:sz w:val="32"/>
          <w:szCs w:val="32"/>
        </w:rPr>
        <w:t>企业应按照有关规定和作业场所的安全风险特点，在有重大危险源和较大安全风险的作业场所和有关设备、设施上设置明显的、符合相关规定要求的安全警示标识。</w:t>
      </w:r>
    </w:p>
    <w:p>
      <w:pPr>
        <w:ind w:firstLine="640" w:firstLineChars="200"/>
        <w:rPr>
          <w:rFonts w:ascii="仿宋" w:hAnsi="仿宋" w:eastAsia="仿宋" w:cs="仿宋"/>
          <w:sz w:val="32"/>
          <w:szCs w:val="32"/>
        </w:rPr>
      </w:pPr>
      <w:r>
        <w:rPr>
          <w:rFonts w:hint="eastAsia" w:ascii="仿宋" w:hAnsi="仿宋" w:eastAsia="仿宋" w:cs="仿宋"/>
          <w:sz w:val="32"/>
          <w:szCs w:val="32"/>
        </w:rPr>
        <w:t>企业应持续开展作业场所整理、整顿、清扫工作，实施设备、设施和器具科学布局、分类摆放、划线定置管理，保持作业场所清洁，规范员工作业行为，营造安全的作业环境。</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6</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风险公告</w:t>
      </w:r>
      <w:r>
        <w:rPr>
          <w:rFonts w:hint="eastAsia" w:ascii="仿宋" w:hAnsi="仿宋" w:eastAsia="仿宋" w:cs="仿宋"/>
          <w:b/>
          <w:bCs/>
          <w:sz w:val="32"/>
          <w:szCs w:val="32"/>
          <w:lang w:eastAsia="zh-CN"/>
        </w:rPr>
        <w:t>、</w:t>
      </w:r>
      <w:r>
        <w:rPr>
          <w:rFonts w:hint="eastAsia" w:ascii="仿宋" w:hAnsi="仿宋" w:eastAsia="仿宋" w:cs="仿宋"/>
          <w:b/>
          <w:bCs/>
          <w:sz w:val="32"/>
          <w:szCs w:val="32"/>
        </w:rPr>
        <w:t>标识</w:t>
      </w:r>
      <w:r>
        <w:rPr>
          <w:rFonts w:hint="eastAsia" w:ascii="仿宋" w:hAnsi="仿宋" w:eastAsia="仿宋" w:cs="仿宋"/>
          <w:b/>
          <w:bCs/>
          <w:sz w:val="32"/>
          <w:szCs w:val="32"/>
          <w:lang w:eastAsia="zh-CN"/>
        </w:rPr>
        <w:t>的</w:t>
      </w:r>
      <w:r>
        <w:rPr>
          <w:rFonts w:hint="eastAsia" w:ascii="仿宋" w:hAnsi="仿宋" w:eastAsia="仿宋" w:cs="仿宋"/>
          <w:b/>
          <w:bCs/>
          <w:sz w:val="32"/>
          <w:szCs w:val="32"/>
        </w:rPr>
        <w:t>保持</w:t>
      </w:r>
    </w:p>
    <w:p>
      <w:pPr>
        <w:ind w:firstLine="640" w:firstLineChars="200"/>
        <w:rPr>
          <w:rFonts w:ascii="仿宋" w:hAnsi="仿宋" w:eastAsia="仿宋" w:cs="仿宋"/>
          <w:sz w:val="32"/>
          <w:szCs w:val="32"/>
        </w:rPr>
      </w:pPr>
      <w:r>
        <w:rPr>
          <w:rFonts w:hint="eastAsia" w:ascii="仿宋" w:hAnsi="仿宋" w:eastAsia="仿宋" w:cs="仿宋"/>
          <w:sz w:val="32"/>
          <w:szCs w:val="32"/>
        </w:rPr>
        <w:t>企业应定期对安全风险四色分布图、作业安全风险比较图、岗位安全风险</w:t>
      </w:r>
      <w:r>
        <w:rPr>
          <w:rFonts w:hint="eastAsia" w:ascii="仿宋" w:hAnsi="仿宋" w:eastAsia="仿宋" w:cs="仿宋"/>
          <w:sz w:val="32"/>
          <w:szCs w:val="32"/>
          <w:lang w:eastAsia="zh-CN"/>
        </w:rPr>
        <w:t>明白</w:t>
      </w:r>
      <w:r>
        <w:rPr>
          <w:rFonts w:hint="eastAsia" w:ascii="仿宋" w:hAnsi="仿宋" w:eastAsia="仿宋" w:cs="仿宋"/>
          <w:sz w:val="32"/>
          <w:szCs w:val="32"/>
        </w:rPr>
        <w:t>卡、重大安全风险公告栏</w:t>
      </w:r>
      <w:r>
        <w:rPr>
          <w:rFonts w:hint="eastAsia" w:ascii="仿宋" w:hAnsi="仿宋" w:eastAsia="仿宋" w:cs="仿宋"/>
          <w:sz w:val="32"/>
          <w:szCs w:val="32"/>
          <w:lang w:eastAsia="zh-CN"/>
        </w:rPr>
        <w:t>和</w:t>
      </w:r>
      <w:r>
        <w:rPr>
          <w:rFonts w:hint="eastAsia" w:ascii="仿宋" w:hAnsi="仿宋" w:eastAsia="仿宋" w:cs="仿宋"/>
          <w:sz w:val="32"/>
          <w:szCs w:val="32"/>
        </w:rPr>
        <w:t>安全风险警示标识进行检查和维护，确保其完好有效。</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十一、</w:t>
      </w:r>
      <w:r>
        <w:rPr>
          <w:rFonts w:ascii="黑体" w:hAnsi="黑体" w:eastAsia="黑体" w:cs="黑体"/>
          <w:b/>
          <w:bCs/>
          <w:color w:val="FF0000"/>
          <w:sz w:val="32"/>
          <w:szCs w:val="32"/>
          <w:lang w:eastAsia="zh-CN"/>
        </w:rPr>
        <w:t xml:space="preserve"> </w:t>
      </w:r>
      <w:r>
        <w:rPr>
          <w:rFonts w:hint="eastAsia" w:ascii="黑体" w:hAnsi="黑体" w:eastAsia="黑体" w:cs="黑体"/>
          <w:b/>
          <w:bCs/>
          <w:color w:val="FF0000"/>
          <w:sz w:val="32"/>
          <w:szCs w:val="32"/>
        </w:rPr>
        <w:t>隐患治理</w:t>
      </w:r>
    </w:p>
    <w:p>
      <w:pPr>
        <w:rPr>
          <w:lang w:eastAsia="zh-CN"/>
        </w:rPr>
      </w:pPr>
    </w:p>
    <w:p>
      <w:pPr>
        <w:rPr>
          <w:rFonts w:ascii="仿宋" w:hAnsi="仿宋" w:eastAsia="仿宋" w:cs="仿宋"/>
          <w:b/>
          <w:bCs/>
          <w:sz w:val="32"/>
          <w:szCs w:val="32"/>
        </w:rPr>
      </w:pPr>
      <w:r>
        <w:rPr>
          <w:rFonts w:hint="eastAsia" w:ascii="仿宋" w:hAnsi="仿宋" w:eastAsia="仿宋" w:cs="仿宋"/>
          <w:b/>
          <w:bCs/>
          <w:sz w:val="32"/>
          <w:szCs w:val="32"/>
          <w:lang w:eastAsia="zh-CN"/>
        </w:rPr>
        <w:t>（一）编制隐患排查专用清单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企业应按照各类重大风险的全部控制措施和基础管理要求，编制包含全部重大风险在内的隐患排查治理清单。</w:t>
      </w:r>
      <w:r>
        <w:rPr>
          <w:rFonts w:hint="eastAsia" w:ascii="仿宋" w:hAnsi="仿宋" w:eastAsia="仿宋" w:cs="仿宋"/>
          <w:sz w:val="32"/>
          <w:szCs w:val="32"/>
        </w:rPr>
        <w:t>清单内容主要包括：风险点、隐患类型、隐患描述、隐患等级、治理措施、责任单位、责任人、治理期限、排查日期、销号日期、信息来源等</w:t>
      </w:r>
    </w:p>
    <w:p>
      <w:pPr>
        <w:rPr>
          <w:rFonts w:ascii="仿宋" w:hAnsi="仿宋" w:eastAsia="仿宋" w:cs="仿宋"/>
          <w:b/>
          <w:bCs/>
          <w:sz w:val="32"/>
          <w:szCs w:val="32"/>
        </w:rPr>
      </w:pPr>
      <w:r>
        <w:rPr>
          <w:rFonts w:hint="eastAsia" w:ascii="仿宋" w:hAnsi="仿宋" w:eastAsia="仿宋" w:cs="仿宋"/>
          <w:b/>
          <w:bCs/>
          <w:sz w:val="32"/>
          <w:szCs w:val="32"/>
          <w:lang w:eastAsia="zh-CN"/>
        </w:rPr>
        <w:t>（二）组织排查</w:t>
      </w:r>
    </w:p>
    <w:p>
      <w:pPr>
        <w:ind w:firstLine="321" w:firstLineChars="100"/>
        <w:rPr>
          <w:rFonts w:ascii="仿宋" w:hAnsi="仿宋" w:eastAsia="仿宋" w:cs="仿宋"/>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确定排查方案</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实施隐患排查前，应根据排查类型、人员数量、时间安排和季节特点，制定排查方案，确定排查的组织级别。</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1</w:t>
      </w:r>
      <w:r>
        <w:rPr>
          <w:rFonts w:hint="eastAsia" w:ascii="仿宋" w:hAnsi="仿宋" w:eastAsia="仿宋" w:cs="仿宋"/>
          <w:b/>
          <w:bCs/>
          <w:sz w:val="32"/>
          <w:szCs w:val="32"/>
          <w:lang w:eastAsia="zh-CN"/>
        </w:rPr>
        <w:t>）排查类型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主要包括日常排查、综合排查、专业排查、专项排查、季节排查、重大节日活动排查、专家诊断检查和企业各级负责人履职检查等。</w:t>
      </w:r>
    </w:p>
    <w:p>
      <w:pPr>
        <w:rPr>
          <w:rFonts w:ascii="仿宋" w:hAnsi="仿宋" w:eastAsia="仿宋" w:cs="仿宋"/>
          <w:b/>
          <w:bCs/>
          <w:sz w:val="32"/>
          <w:szCs w:val="32"/>
        </w:rPr>
      </w:pPr>
      <w:r>
        <w:rPr>
          <w:rFonts w:hint="eastAsia" w:ascii="仿宋" w:hAnsi="仿宋" w:eastAsia="仿宋" w:cs="仿宋"/>
          <w:b/>
          <w:bCs/>
          <w:sz w:val="32"/>
          <w:szCs w:val="32"/>
          <w:lang w:eastAsia="zh-CN"/>
        </w:rPr>
        <w:t>（</w:t>
      </w:r>
      <w:r>
        <w:rPr>
          <w:rFonts w:ascii="仿宋" w:hAnsi="仿宋" w:eastAsia="仿宋" w:cs="仿宋"/>
          <w:b/>
          <w:bCs/>
          <w:sz w:val="32"/>
          <w:szCs w:val="32"/>
          <w:lang w:eastAsia="zh-CN"/>
        </w:rPr>
        <w:t>2</w:t>
      </w:r>
      <w:r>
        <w:rPr>
          <w:rFonts w:hint="eastAsia" w:ascii="仿宋" w:hAnsi="仿宋" w:eastAsia="仿宋" w:cs="仿宋"/>
          <w:b/>
          <w:bCs/>
          <w:sz w:val="32"/>
          <w:szCs w:val="32"/>
          <w:lang w:eastAsia="zh-CN"/>
        </w:rPr>
        <w:t>）组织级别</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企业根据自身组织架构确定不同的排查组织级别和频次。排查组织级别一般包括公司级、部门级、车间级、班组级。</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排查要求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隐患排查应做到全面覆盖、责任到人，定期排查与日常管理相结合，专业排查与综合排查相结合，一般排查与重点排查相结合。</w:t>
      </w:r>
    </w:p>
    <w:p>
      <w:pPr>
        <w:ind w:firstLine="321" w:firstLineChars="100"/>
        <w:rPr>
          <w:rFonts w:ascii="仿宋" w:hAnsi="仿宋" w:eastAsia="仿宋" w:cs="仿宋"/>
          <w:b/>
          <w:bCs/>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治理建议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各层级组织的排查应填写完整的排查记录。根据排查出的隐患类别，提出治理建议，一般应包含：</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）对排查出的每一项隐患，明确治理责任单位和主要责任人；</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）经评估后提出初步整改或处置建议；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）依据隐患治理难易程度确定治理期限。</w:t>
      </w:r>
    </w:p>
    <w:p>
      <w:pPr>
        <w:rPr>
          <w:rFonts w:ascii="仿宋" w:hAnsi="仿宋" w:eastAsia="仿宋" w:cs="仿宋"/>
          <w:b/>
          <w:bCs/>
          <w:sz w:val="32"/>
          <w:szCs w:val="32"/>
        </w:rPr>
      </w:pPr>
      <w:r>
        <w:rPr>
          <w:rFonts w:hint="eastAsia" w:ascii="仿宋" w:hAnsi="仿宋" w:eastAsia="仿宋" w:cs="仿宋"/>
          <w:b/>
          <w:bCs/>
          <w:sz w:val="32"/>
          <w:szCs w:val="32"/>
          <w:lang w:eastAsia="zh-CN"/>
        </w:rPr>
        <w:t>（三）隐患治理</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1.</w:t>
      </w:r>
      <w:r>
        <w:rPr>
          <w:rFonts w:hint="eastAsia" w:ascii="仿宋" w:hAnsi="仿宋" w:eastAsia="仿宋" w:cs="仿宋"/>
          <w:b/>
          <w:bCs/>
          <w:sz w:val="32"/>
          <w:szCs w:val="32"/>
          <w:lang w:eastAsia="zh-CN"/>
        </w:rPr>
        <w:t>基本要求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实行分级治理、分类实施的原则。主要包括岗位纠正、班组治理、车间治理、部门治理、公司治理。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应做到方法科学、资金保证、措施有效、责任到人、按时完成。本部门能够治理的不能推给上级部门；能当场纠正的必须当场纠正，无法立即治理的，治理前要制定防范措施，落实管控责任，防止隐患发展成事故。</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2.</w:t>
      </w:r>
      <w:r>
        <w:rPr>
          <w:rFonts w:hint="eastAsia" w:ascii="仿宋" w:hAnsi="仿宋" w:eastAsia="仿宋" w:cs="仿宋"/>
          <w:b/>
          <w:bCs/>
          <w:sz w:val="32"/>
          <w:szCs w:val="32"/>
          <w:lang w:eastAsia="zh-CN"/>
        </w:rPr>
        <w:t>治理流程</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隐患治理流程包括：通报隐患信息、下发隐患整改指令、实施隐患治理、治理情况反馈、验收等环节。如下图所示：</w:t>
      </w:r>
    </w:p>
    <w:p>
      <w:r>
        <w:rPr>
          <w:rFonts w:ascii="宋体" w:hAnsi="宋体" w:eastAsia="宋体" w:cs="宋体"/>
          <w:kern w:val="0"/>
          <w:sz w:val="22"/>
          <w:szCs w:val="22"/>
          <w:lang w:val="en-US" w:eastAsia="zh-CN" w:bidi="ar-SA"/>
        </w:rPr>
        <w:pict>
          <v:shape id="_x0000_i1025" o:spid="_x0000_s1028" alt="IMG_256" type="#_x0000_t75" style="height:366pt;width:414.7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rPr>
          <w:rFonts w:ascii="仿宋" w:hAnsi="仿宋" w:eastAsia="仿宋" w:cs="仿宋"/>
          <w:sz w:val="32"/>
          <w:szCs w:val="32"/>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隐患排查结束后，将隐患名称、存在位置、不符合状况、隐患等级、治理期限、治理措施和应急处置方案等信息向从业人员进行通报。隐患排查组织部门应制发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pPr>
        <w:ind w:firstLine="643" w:firstLineChars="200"/>
        <w:rPr>
          <w:rFonts w:ascii="仿宋" w:hAnsi="仿宋" w:eastAsia="仿宋" w:cs="仿宋"/>
          <w:sz w:val="32"/>
          <w:szCs w:val="32"/>
        </w:rPr>
      </w:pPr>
      <w:r>
        <w:rPr>
          <w:rFonts w:ascii="仿宋" w:hAnsi="仿宋" w:eastAsia="仿宋" w:cs="仿宋"/>
          <w:b/>
          <w:bCs/>
          <w:sz w:val="32"/>
          <w:szCs w:val="32"/>
          <w:lang w:eastAsia="zh-CN"/>
        </w:rPr>
        <w:t>3.</w:t>
      </w:r>
      <w:r>
        <w:rPr>
          <w:rFonts w:hint="eastAsia" w:ascii="仿宋" w:hAnsi="仿宋" w:eastAsia="仿宋" w:cs="仿宋"/>
          <w:b/>
          <w:bCs/>
          <w:sz w:val="32"/>
          <w:szCs w:val="32"/>
          <w:lang w:eastAsia="zh-CN"/>
        </w:rPr>
        <w:t>一般隐患治理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对一般隐患，根据隐患治理的分级，由企业各级（公司、车间、部门、班组等）负责人或者有关人员负责组织整改，整改情况要有专人进行确认。</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4.</w:t>
      </w:r>
      <w:r>
        <w:rPr>
          <w:rFonts w:hint="eastAsia" w:ascii="仿宋" w:hAnsi="仿宋" w:eastAsia="仿宋" w:cs="仿宋"/>
          <w:b/>
          <w:bCs/>
          <w:sz w:val="32"/>
          <w:szCs w:val="32"/>
          <w:lang w:eastAsia="zh-CN"/>
        </w:rPr>
        <w:t>重大隐患治理</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对重大隐患，企业应及时组织评估并编写重大隐患评估报告书。评估报告书主要内容应包括隐患的类别、影响范围、风险程度和对隐患的监控措施、治理方式、治理期限等内容。</w:t>
      </w:r>
    </w:p>
    <w:p>
      <w:pPr>
        <w:rPr>
          <w:rFonts w:ascii="仿宋" w:hAnsi="仿宋" w:eastAsia="仿宋" w:cs="仿宋"/>
          <w:sz w:val="32"/>
          <w:szCs w:val="32"/>
        </w:rPr>
      </w:pPr>
      <w:r>
        <w:rPr>
          <w:rFonts w:hint="eastAsia" w:ascii="仿宋" w:hAnsi="仿宋" w:eastAsia="仿宋" w:cs="仿宋"/>
          <w:sz w:val="32"/>
          <w:szCs w:val="32"/>
          <w:lang w:eastAsia="zh-CN"/>
        </w:rPr>
        <w:t>企业应根据评估报告书制定重大隐患治理方案。治理方案主要包括下列内容：</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）治理的目标和任务；</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）治理的方法和措施；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）经费和物资的落实；</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4</w:t>
      </w:r>
      <w:r>
        <w:rPr>
          <w:rFonts w:hint="eastAsia" w:ascii="仿宋" w:hAnsi="仿宋" w:eastAsia="仿宋" w:cs="仿宋"/>
          <w:sz w:val="32"/>
          <w:szCs w:val="32"/>
          <w:lang w:eastAsia="zh-CN"/>
        </w:rPr>
        <w:t>）负责治理的机构和人员；</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5</w:t>
      </w:r>
      <w:r>
        <w:rPr>
          <w:rFonts w:hint="eastAsia" w:ascii="仿宋" w:hAnsi="仿宋" w:eastAsia="仿宋" w:cs="仿宋"/>
          <w:sz w:val="32"/>
          <w:szCs w:val="32"/>
          <w:lang w:eastAsia="zh-CN"/>
        </w:rPr>
        <w:t>）治理时限和要求；</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6</w:t>
      </w:r>
      <w:r>
        <w:rPr>
          <w:rFonts w:hint="eastAsia" w:ascii="仿宋" w:hAnsi="仿宋" w:eastAsia="仿宋" w:cs="仿宋"/>
          <w:sz w:val="32"/>
          <w:szCs w:val="32"/>
          <w:lang w:eastAsia="zh-CN"/>
        </w:rPr>
        <w:t>）防止整改期间发生事故的安全措施。</w:t>
      </w:r>
    </w:p>
    <w:p>
      <w:pPr>
        <w:ind w:firstLine="643" w:firstLineChars="200"/>
        <w:rPr>
          <w:rFonts w:ascii="仿宋" w:hAnsi="仿宋" w:eastAsia="仿宋" w:cs="仿宋"/>
          <w:b/>
          <w:bCs/>
          <w:sz w:val="32"/>
          <w:szCs w:val="32"/>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复核确认</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重大隐患治理工作结束后，企业安全管理部门应当组织对治理情况进行复查验收。对政府挂牌督办的重大隐患，按有关规定执行。</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（四）隐患排查周期</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企业应根据法律、法规要求，结合生产工艺特点，确定综合、专业、专项、季节、日常排查等周期。</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（五）</w:t>
      </w:r>
      <w:r>
        <w:rPr>
          <w:rFonts w:hint="eastAsia" w:ascii="仿宋" w:hAnsi="仿宋" w:eastAsia="仿宋" w:cs="仿宋"/>
          <w:b/>
          <w:bCs/>
          <w:sz w:val="32"/>
          <w:szCs w:val="32"/>
        </w:rPr>
        <w:t>建立隐患台账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企业应如实记录隐患排査、治理和验收情況，形成隐患</w:t>
      </w:r>
      <w:r>
        <w:rPr>
          <w:rFonts w:hint="eastAsia" w:ascii="仿宋" w:hAnsi="仿宋" w:eastAsia="仿宋" w:cs="仿宋"/>
          <w:sz w:val="32"/>
          <w:szCs w:val="32"/>
          <w:lang w:eastAsia="zh-CN"/>
        </w:rPr>
        <w:t>治理</w:t>
      </w:r>
      <w:r>
        <w:rPr>
          <w:rFonts w:hint="eastAsia" w:ascii="仿宋" w:hAnsi="仿宋" w:eastAsia="仿宋" w:cs="仿宋"/>
          <w:sz w:val="32"/>
          <w:szCs w:val="32"/>
        </w:rPr>
        <w:t>台账，实现隐患排查、登记、评估</w:t>
      </w:r>
      <w:r>
        <w:rPr>
          <w:rFonts w:hint="eastAsia" w:ascii="仿宋" w:hAnsi="仿宋" w:eastAsia="仿宋" w:cs="仿宋"/>
          <w:sz w:val="32"/>
          <w:szCs w:val="32"/>
          <w:lang w:eastAsia="zh-CN"/>
        </w:rPr>
        <w:t>、</w:t>
      </w:r>
      <w:r>
        <w:rPr>
          <w:rFonts w:hint="eastAsia" w:ascii="仿宋" w:hAnsi="仿宋" w:eastAsia="仿宋" w:cs="仿宋"/>
          <w:sz w:val="32"/>
          <w:szCs w:val="32"/>
        </w:rPr>
        <w:t>治理、验收、核销的闭环管理</w:t>
      </w:r>
      <w:r>
        <w:rPr>
          <w:rFonts w:hint="eastAsia" w:ascii="仿宋" w:hAnsi="仿宋" w:eastAsia="仿宋" w:cs="仿宋"/>
          <w:sz w:val="32"/>
          <w:szCs w:val="32"/>
          <w:lang w:eastAsia="zh-CN"/>
        </w:rPr>
        <w:t>。</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十二、双重预防体系</w:t>
      </w:r>
      <w:r>
        <w:rPr>
          <w:rFonts w:hint="eastAsia" w:ascii="黑体" w:hAnsi="黑体" w:eastAsia="黑体" w:cs="黑体"/>
          <w:b/>
          <w:bCs/>
          <w:color w:val="FF0000"/>
          <w:sz w:val="32"/>
          <w:szCs w:val="32"/>
        </w:rPr>
        <w:t>过程管控</w:t>
      </w:r>
    </w:p>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管控要求</w:t>
      </w:r>
    </w:p>
    <w:p>
      <w:pPr>
        <w:ind w:firstLine="640" w:firstLineChars="200"/>
        <w:rPr>
          <w:rFonts w:ascii="仿宋" w:hAnsi="仿宋" w:eastAsia="仿宋" w:cs="仿宋"/>
          <w:sz w:val="32"/>
          <w:szCs w:val="32"/>
        </w:rPr>
      </w:pPr>
      <w:r>
        <w:rPr>
          <w:rFonts w:hint="eastAsia" w:ascii="仿宋" w:hAnsi="仿宋" w:eastAsia="仿宋" w:cs="仿宋"/>
          <w:sz w:val="32"/>
          <w:szCs w:val="32"/>
        </w:rPr>
        <w:t>企业应以风险点为基本单元，对照安全风险管控清单开展安全风险管控效果检查分析和隐患排查</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综合管</w:t>
      </w:r>
      <w:r>
        <w:rPr>
          <w:rFonts w:hint="eastAsia" w:ascii="仿宋" w:hAnsi="仿宋" w:eastAsia="仿宋" w:cs="仿宋"/>
          <w:b/>
          <w:bCs/>
          <w:sz w:val="32"/>
          <w:szCs w:val="32"/>
          <w:lang w:eastAsia="zh-CN"/>
        </w:rPr>
        <w:t>控</w:t>
      </w:r>
    </w:p>
    <w:p>
      <w:pPr>
        <w:ind w:firstLine="640" w:firstLineChars="200"/>
        <w:rPr>
          <w:rFonts w:ascii="仿宋" w:hAnsi="仿宋" w:eastAsia="仿宋" w:cs="仿宋"/>
          <w:sz w:val="32"/>
          <w:szCs w:val="32"/>
        </w:rPr>
      </w:pPr>
      <w:r>
        <w:rPr>
          <w:rFonts w:hint="eastAsia" w:ascii="仿宋" w:hAnsi="仿宋" w:eastAsia="仿宋" w:cs="仿宋"/>
          <w:sz w:val="32"/>
          <w:szCs w:val="32"/>
        </w:rPr>
        <w:t>企业主要负责人每</w:t>
      </w:r>
      <w:r>
        <w:rPr>
          <w:rFonts w:hint="eastAsia" w:ascii="仿宋" w:hAnsi="仿宋" w:eastAsia="仿宋" w:cs="仿宋"/>
          <w:sz w:val="32"/>
          <w:szCs w:val="32"/>
          <w:lang w:eastAsia="zh-CN"/>
        </w:rPr>
        <w:t>半年</w:t>
      </w:r>
      <w:r>
        <w:rPr>
          <w:rFonts w:hint="eastAsia" w:ascii="仿宋" w:hAnsi="仿宋" w:eastAsia="仿宋" w:cs="仿宋"/>
          <w:sz w:val="32"/>
          <w:szCs w:val="32"/>
        </w:rPr>
        <w:t>组织一次综合安全检查活动：</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w:t>
      </w:r>
      <w:r>
        <w:rPr>
          <w:rFonts w:hint="eastAsia" w:ascii="仿宋" w:hAnsi="仿宋" w:eastAsia="仿宋" w:cs="仿宋"/>
          <w:sz w:val="32"/>
          <w:szCs w:val="32"/>
          <w:lang w:eastAsia="zh-CN"/>
        </w:rPr>
        <w:t>重大</w:t>
      </w:r>
      <w:r>
        <w:rPr>
          <w:rFonts w:hint="eastAsia" w:ascii="仿宋" w:hAnsi="仿宋" w:eastAsia="仿宋" w:cs="仿宋"/>
          <w:sz w:val="32"/>
          <w:szCs w:val="32"/>
        </w:rPr>
        <w:t>安全风险管控措施落实情况，开展隐患排查；</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分析</w:t>
      </w:r>
      <w:r>
        <w:rPr>
          <w:rFonts w:hint="eastAsia" w:ascii="仿宋" w:hAnsi="仿宋" w:eastAsia="仿宋" w:cs="仿宋"/>
          <w:sz w:val="32"/>
          <w:szCs w:val="32"/>
          <w:lang w:eastAsia="zh-CN"/>
        </w:rPr>
        <w:t>重大</w:t>
      </w:r>
      <w:r>
        <w:rPr>
          <w:rFonts w:hint="eastAsia" w:ascii="仿宋" w:hAnsi="仿宋" w:eastAsia="仿宋" w:cs="仿宋"/>
          <w:sz w:val="32"/>
          <w:szCs w:val="32"/>
        </w:rPr>
        <w:t>安全风险管控效果和</w:t>
      </w:r>
      <w:r>
        <w:rPr>
          <w:rFonts w:hint="eastAsia" w:ascii="仿宋" w:hAnsi="仿宋" w:eastAsia="仿宋" w:cs="仿宋"/>
          <w:sz w:val="32"/>
          <w:szCs w:val="32"/>
          <w:lang w:eastAsia="zh-CN"/>
        </w:rPr>
        <w:t>重大</w:t>
      </w:r>
      <w:r>
        <w:rPr>
          <w:rFonts w:hint="eastAsia" w:ascii="仿宋" w:hAnsi="仿宋" w:eastAsia="仿宋" w:cs="仿宋"/>
          <w:sz w:val="32"/>
          <w:szCs w:val="32"/>
        </w:rPr>
        <w:t>隐患产生原因，调整完善风险管控措施；</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补充新增风险及其管控措施；</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通报</w:t>
      </w:r>
      <w:r>
        <w:rPr>
          <w:rFonts w:hint="eastAsia" w:ascii="仿宋" w:hAnsi="仿宋" w:eastAsia="仿宋" w:cs="仿宋"/>
          <w:sz w:val="32"/>
          <w:szCs w:val="32"/>
          <w:lang w:eastAsia="zh-CN"/>
        </w:rPr>
        <w:t>重大</w:t>
      </w:r>
      <w:r>
        <w:rPr>
          <w:rFonts w:hint="eastAsia" w:ascii="仿宋" w:hAnsi="仿宋" w:eastAsia="仿宋" w:cs="仿宋"/>
          <w:sz w:val="32"/>
          <w:szCs w:val="32"/>
        </w:rPr>
        <w:t>隐患治理情况，补充完善隐患清单，明确隐患分级治理责任。</w:t>
      </w:r>
    </w:p>
    <w:p>
      <w:pPr>
        <w:ind w:firstLine="321" w:firstLineChars="100"/>
        <w:rPr>
          <w:rFonts w:ascii="仿宋" w:hAnsi="仿宋" w:eastAsia="仿宋" w:cs="仿宋"/>
          <w:b/>
          <w:bCs/>
          <w:sz w:val="32"/>
          <w:szCs w:val="32"/>
        </w:rPr>
      </w:pPr>
      <w:bookmarkStart w:id="2" w:name="_bookmark42"/>
      <w:bookmarkEnd w:id="2"/>
      <w:r>
        <w:rPr>
          <w:rFonts w:hint="eastAsia" w:ascii="仿宋" w:hAnsi="仿宋" w:eastAsia="仿宋" w:cs="仿宋"/>
          <w:b/>
          <w:bCs/>
          <w:sz w:val="32"/>
          <w:szCs w:val="32"/>
          <w:lang w:eastAsia="zh-CN"/>
        </w:rPr>
        <w:t>（三）</w:t>
      </w:r>
      <w:r>
        <w:rPr>
          <w:rFonts w:hint="eastAsia" w:ascii="仿宋" w:hAnsi="仿宋" w:eastAsia="仿宋" w:cs="仿宋"/>
          <w:b/>
          <w:bCs/>
          <w:sz w:val="32"/>
          <w:szCs w:val="32"/>
        </w:rPr>
        <w:t>专业管控</w:t>
      </w:r>
    </w:p>
    <w:p>
      <w:pPr>
        <w:ind w:firstLine="640" w:firstLineChars="200"/>
        <w:rPr>
          <w:rFonts w:ascii="仿宋" w:hAnsi="仿宋" w:eastAsia="仿宋" w:cs="仿宋"/>
          <w:sz w:val="32"/>
          <w:szCs w:val="32"/>
        </w:rPr>
      </w:pPr>
      <w:r>
        <w:rPr>
          <w:rFonts w:hint="eastAsia" w:ascii="仿宋" w:hAnsi="仿宋" w:eastAsia="仿宋" w:cs="仿宋"/>
          <w:sz w:val="32"/>
          <w:szCs w:val="32"/>
        </w:rPr>
        <w:t>企业各专业分管负责人每</w:t>
      </w:r>
      <w:r>
        <w:rPr>
          <w:rFonts w:hint="eastAsia" w:ascii="仿宋" w:hAnsi="仿宋" w:eastAsia="仿宋" w:cs="仿宋"/>
          <w:sz w:val="32"/>
          <w:szCs w:val="32"/>
          <w:lang w:eastAsia="zh-CN"/>
        </w:rPr>
        <w:t>季度</w:t>
      </w:r>
      <w:r>
        <w:rPr>
          <w:rFonts w:hint="eastAsia" w:ascii="仿宋" w:hAnsi="仿宋" w:eastAsia="仿宋" w:cs="仿宋"/>
          <w:sz w:val="32"/>
          <w:szCs w:val="32"/>
        </w:rPr>
        <w:t>组织一次安全检查活动：</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检查分析各专业的安全风险管控措施落实情况，开展隐患排查；</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补充完善安全风险管控清单和隐患清单。</w:t>
      </w:r>
      <w:bookmarkStart w:id="3" w:name="_bookmark43"/>
      <w:bookmarkEnd w:id="3"/>
    </w:p>
    <w:p>
      <w:pPr>
        <w:rPr>
          <w:rFonts w:ascii="仿宋" w:hAnsi="仿宋" w:eastAsia="仿宋" w:cs="仿宋"/>
          <w:b/>
          <w:bCs/>
          <w:sz w:val="32"/>
          <w:szCs w:val="32"/>
        </w:rPr>
      </w:pPr>
      <w:r>
        <w:rPr>
          <w:rFonts w:hint="eastAsia" w:ascii="仿宋" w:hAnsi="仿宋" w:eastAsia="仿宋" w:cs="仿宋"/>
          <w:b/>
          <w:bCs/>
          <w:sz w:val="32"/>
          <w:szCs w:val="32"/>
          <w:lang w:eastAsia="zh-CN"/>
        </w:rPr>
        <w:t>（四）</w:t>
      </w:r>
      <w:r>
        <w:rPr>
          <w:rFonts w:hint="eastAsia" w:ascii="仿宋" w:hAnsi="仿宋" w:eastAsia="仿宋" w:cs="仿宋"/>
          <w:b/>
          <w:bCs/>
          <w:sz w:val="32"/>
          <w:szCs w:val="32"/>
        </w:rPr>
        <w:t>动态管控</w:t>
      </w:r>
    </w:p>
    <w:p>
      <w:pPr>
        <w:ind w:firstLine="643" w:firstLineChars="200"/>
        <w:rPr>
          <w:rFonts w:ascii="仿宋" w:hAnsi="仿宋" w:eastAsia="仿宋" w:cs="仿宋"/>
          <w:b/>
          <w:bCs/>
          <w:sz w:val="32"/>
          <w:szCs w:val="32"/>
        </w:rPr>
      </w:pPr>
      <w:bookmarkStart w:id="4" w:name="_bookmark44"/>
      <w:bookmarkEnd w:id="4"/>
      <w:r>
        <w:rPr>
          <w:rFonts w:ascii="仿宋" w:hAnsi="仿宋" w:eastAsia="仿宋" w:cs="仿宋"/>
          <w:b/>
          <w:bCs/>
          <w:sz w:val="32"/>
          <w:szCs w:val="32"/>
          <w:lang w:eastAsia="zh-CN"/>
        </w:rPr>
        <w:t>1</w:t>
      </w:r>
      <w:r>
        <w:rPr>
          <w:rFonts w:hint="eastAsia" w:ascii="仿宋" w:hAnsi="仿宋" w:eastAsia="仿宋" w:cs="仿宋"/>
          <w:b/>
          <w:bCs/>
          <w:sz w:val="32"/>
          <w:szCs w:val="32"/>
          <w:lang w:eastAsia="zh-CN"/>
        </w:rPr>
        <w:t>、分厂</w:t>
      </w:r>
      <w:r>
        <w:rPr>
          <w:rFonts w:hint="eastAsia" w:ascii="仿宋" w:hAnsi="仿宋" w:eastAsia="仿宋" w:cs="仿宋"/>
          <w:b/>
          <w:bCs/>
          <w:sz w:val="32"/>
          <w:szCs w:val="32"/>
        </w:rPr>
        <w:t>（</w:t>
      </w:r>
      <w:r>
        <w:rPr>
          <w:rFonts w:hint="eastAsia" w:ascii="仿宋" w:hAnsi="仿宋" w:eastAsia="仿宋" w:cs="仿宋"/>
          <w:b/>
          <w:bCs/>
          <w:sz w:val="32"/>
          <w:szCs w:val="32"/>
          <w:lang w:eastAsia="zh-CN"/>
        </w:rPr>
        <w:t>科室、</w:t>
      </w:r>
      <w:r>
        <w:rPr>
          <w:rFonts w:hint="eastAsia" w:ascii="仿宋" w:hAnsi="仿宋" w:eastAsia="仿宋" w:cs="仿宋"/>
          <w:b/>
          <w:bCs/>
          <w:sz w:val="32"/>
          <w:szCs w:val="32"/>
        </w:rPr>
        <w:t>车间</w:t>
      </w:r>
      <w:r>
        <w:rPr>
          <w:rFonts w:hint="eastAsia" w:ascii="仿宋" w:hAnsi="仿宋" w:eastAsia="仿宋" w:cs="仿宋"/>
          <w:b/>
          <w:bCs/>
          <w:sz w:val="32"/>
          <w:szCs w:val="32"/>
          <w:lang w:eastAsia="zh-CN"/>
        </w:rPr>
        <w:t>、</w:t>
      </w:r>
      <w:r>
        <w:rPr>
          <w:rFonts w:hint="eastAsia" w:ascii="仿宋" w:hAnsi="仿宋" w:eastAsia="仿宋" w:cs="仿宋"/>
          <w:b/>
          <w:bCs/>
          <w:sz w:val="32"/>
          <w:szCs w:val="32"/>
        </w:rPr>
        <w:t>区队）</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分厂</w:t>
      </w:r>
      <w:r>
        <w:rPr>
          <w:rFonts w:hint="eastAsia" w:ascii="仿宋" w:hAnsi="仿宋" w:eastAsia="仿宋" w:cs="仿宋"/>
          <w:sz w:val="32"/>
          <w:szCs w:val="32"/>
        </w:rPr>
        <w:t>（</w:t>
      </w:r>
      <w:r>
        <w:rPr>
          <w:rFonts w:hint="eastAsia" w:ascii="仿宋" w:hAnsi="仿宋" w:eastAsia="仿宋" w:cs="仿宋"/>
          <w:sz w:val="32"/>
          <w:szCs w:val="32"/>
          <w:lang w:eastAsia="zh-CN"/>
        </w:rPr>
        <w:t>科室、</w:t>
      </w:r>
      <w:r>
        <w:rPr>
          <w:rFonts w:hint="eastAsia" w:ascii="仿宋" w:hAnsi="仿宋" w:eastAsia="仿宋" w:cs="仿宋"/>
          <w:sz w:val="32"/>
          <w:szCs w:val="32"/>
        </w:rPr>
        <w:t>车间</w:t>
      </w:r>
      <w:r>
        <w:rPr>
          <w:rFonts w:hint="eastAsia" w:ascii="仿宋" w:hAnsi="仿宋" w:eastAsia="仿宋" w:cs="仿宋"/>
          <w:sz w:val="32"/>
          <w:szCs w:val="32"/>
          <w:lang w:eastAsia="zh-CN"/>
        </w:rPr>
        <w:t>、</w:t>
      </w:r>
      <w:r>
        <w:rPr>
          <w:rFonts w:hint="eastAsia" w:ascii="仿宋" w:hAnsi="仿宋" w:eastAsia="仿宋" w:cs="仿宋"/>
          <w:sz w:val="32"/>
          <w:szCs w:val="32"/>
        </w:rPr>
        <w:t>区队）每</w:t>
      </w:r>
      <w:r>
        <w:rPr>
          <w:rFonts w:hint="eastAsia" w:ascii="仿宋" w:hAnsi="仿宋" w:eastAsia="仿宋" w:cs="仿宋"/>
          <w:sz w:val="32"/>
          <w:szCs w:val="32"/>
          <w:lang w:eastAsia="zh-CN"/>
        </w:rPr>
        <w:t>月</w:t>
      </w:r>
      <w:r>
        <w:rPr>
          <w:rFonts w:hint="eastAsia" w:ascii="仿宋" w:hAnsi="仿宋" w:eastAsia="仿宋" w:cs="仿宋"/>
          <w:sz w:val="32"/>
          <w:szCs w:val="32"/>
        </w:rPr>
        <w:t>开展安全检查：</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检查风险管控措施落实情况，排查治理隐患；</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不能立即整改的隐患及时上报，危及人身安全时停止作业，按程序处置；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对新增风险采取临时风险管控措施，并及时上报。</w:t>
      </w:r>
    </w:p>
    <w:p>
      <w:pPr>
        <w:ind w:firstLine="643" w:firstLineChars="200"/>
        <w:rPr>
          <w:rFonts w:ascii="仿宋" w:hAnsi="仿宋" w:eastAsia="仿宋" w:cs="仿宋"/>
          <w:b/>
          <w:bCs/>
          <w:sz w:val="32"/>
          <w:szCs w:val="32"/>
        </w:rPr>
      </w:pPr>
      <w:bookmarkStart w:id="5" w:name="_bookmark45"/>
      <w:bookmarkEnd w:id="5"/>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班组</w:t>
      </w:r>
    </w:p>
    <w:p>
      <w:pPr>
        <w:ind w:firstLine="640" w:firstLineChars="200"/>
        <w:rPr>
          <w:rFonts w:ascii="仿宋" w:hAnsi="仿宋" w:eastAsia="仿宋" w:cs="仿宋"/>
          <w:sz w:val="32"/>
          <w:szCs w:val="32"/>
        </w:rPr>
      </w:pPr>
      <w:r>
        <w:rPr>
          <w:rFonts w:hint="eastAsia" w:ascii="仿宋" w:hAnsi="仿宋" w:eastAsia="仿宋" w:cs="仿宋"/>
          <w:sz w:val="32"/>
          <w:szCs w:val="32"/>
        </w:rPr>
        <w:t>班组长每班组织对作业环境和重点工序进行安全检查：</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检查风险管控措施落实情况，排查治理隐患；</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不能立即整改的隐患及时上报，危及人身安全时停止作业，按程序处置；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对新增风险采取临时风险管控措施，并及时上报。</w:t>
      </w:r>
    </w:p>
    <w:p>
      <w:pPr>
        <w:ind w:firstLine="643" w:firstLineChars="200"/>
        <w:rPr>
          <w:rFonts w:ascii="仿宋" w:hAnsi="仿宋" w:eastAsia="仿宋" w:cs="仿宋"/>
          <w:b/>
          <w:bCs/>
          <w:sz w:val="32"/>
          <w:szCs w:val="32"/>
        </w:rPr>
      </w:pPr>
      <w:bookmarkStart w:id="6" w:name="_bookmark46"/>
      <w:bookmarkEnd w:id="6"/>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岗位</w:t>
      </w:r>
    </w:p>
    <w:p>
      <w:pPr>
        <w:ind w:firstLine="640" w:firstLineChars="200"/>
        <w:rPr>
          <w:rFonts w:ascii="仿宋" w:hAnsi="仿宋" w:eastAsia="仿宋" w:cs="仿宋"/>
          <w:sz w:val="32"/>
          <w:szCs w:val="32"/>
        </w:rPr>
      </w:pPr>
      <w:r>
        <w:rPr>
          <w:rFonts w:hint="eastAsia" w:ascii="仿宋" w:hAnsi="仿宋" w:eastAsia="仿宋" w:cs="仿宋"/>
          <w:sz w:val="32"/>
          <w:szCs w:val="32"/>
        </w:rPr>
        <w:t>作业人员</w:t>
      </w:r>
      <w:r>
        <w:rPr>
          <w:rFonts w:hint="eastAsia" w:ascii="仿宋" w:hAnsi="仿宋" w:eastAsia="仿宋" w:cs="仿宋"/>
          <w:sz w:val="32"/>
          <w:szCs w:val="32"/>
          <w:lang w:eastAsia="zh-CN"/>
        </w:rPr>
        <w:t>每天至少两次</w:t>
      </w:r>
      <w:r>
        <w:rPr>
          <w:rFonts w:hint="eastAsia" w:ascii="仿宋" w:hAnsi="仿宋" w:eastAsia="仿宋" w:cs="仿宋"/>
          <w:sz w:val="32"/>
          <w:szCs w:val="32"/>
        </w:rPr>
        <w:t>对岗位作业条件进行安全检查：</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依照岗位风险落实风险管控措施，排查治理隐患；</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检查结果及时汇报，危及人身安全时停止作业；</w:t>
      </w:r>
    </w:p>
    <w:p>
      <w:pPr>
        <w:ind w:firstLine="320" w:firstLineChars="100"/>
        <w:rPr>
          <w:rFonts w:ascii="仿宋" w:hAnsi="仿宋" w:eastAsia="仿宋" w:cs="仿宋"/>
          <w:sz w:val="32"/>
          <w:szCs w:val="32"/>
          <w:lang w:eastAsia="zh-CN"/>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发现新增风险及时汇报。</w:t>
      </w:r>
    </w:p>
    <w:p>
      <w:pPr>
        <w:rPr>
          <w:rFonts w:ascii="仿宋" w:hAnsi="仿宋" w:eastAsia="仿宋" w:cs="仿宋"/>
          <w:b/>
          <w:bCs/>
          <w:sz w:val="32"/>
          <w:szCs w:val="32"/>
        </w:rPr>
      </w:pPr>
      <w:r>
        <w:rPr>
          <w:rFonts w:hint="eastAsia" w:ascii="仿宋" w:hAnsi="仿宋" w:eastAsia="仿宋" w:cs="仿宋"/>
          <w:b/>
          <w:bCs/>
          <w:sz w:val="32"/>
          <w:szCs w:val="32"/>
          <w:lang w:eastAsia="zh-CN"/>
        </w:rPr>
        <w:t>（五）风险隐患</w:t>
      </w:r>
      <w:r>
        <w:rPr>
          <w:rFonts w:hint="eastAsia" w:ascii="仿宋" w:hAnsi="仿宋" w:eastAsia="仿宋" w:cs="仿宋"/>
          <w:b/>
          <w:bCs/>
          <w:sz w:val="32"/>
          <w:szCs w:val="32"/>
        </w:rPr>
        <w:t>公示</w:t>
      </w:r>
    </w:p>
    <w:p>
      <w:pPr>
        <w:ind w:firstLine="640" w:firstLineChars="200"/>
        <w:rPr>
          <w:rFonts w:ascii="仿宋" w:hAnsi="仿宋" w:eastAsia="仿宋" w:cs="仿宋"/>
          <w:sz w:val="32"/>
          <w:szCs w:val="32"/>
        </w:rPr>
      </w:pPr>
      <w:bookmarkStart w:id="7" w:name="_bookmark48"/>
      <w:bookmarkEnd w:id="7"/>
      <w:r>
        <w:rPr>
          <w:rFonts w:hint="eastAsia" w:ascii="仿宋" w:hAnsi="仿宋" w:eastAsia="仿宋" w:cs="仿宋"/>
          <w:sz w:val="32"/>
          <w:szCs w:val="32"/>
        </w:rPr>
        <w:t>重大安全风险、重大</w:t>
      </w:r>
      <w:r>
        <w:rPr>
          <w:rFonts w:hint="eastAsia" w:ascii="仿宋" w:hAnsi="仿宋" w:eastAsia="仿宋" w:cs="仿宋"/>
          <w:sz w:val="32"/>
          <w:szCs w:val="32"/>
          <w:lang w:eastAsia="zh-CN"/>
        </w:rPr>
        <w:t>事故</w:t>
      </w:r>
      <w:r>
        <w:rPr>
          <w:rFonts w:hint="eastAsia" w:ascii="仿宋" w:hAnsi="仿宋" w:eastAsia="仿宋" w:cs="仿宋"/>
          <w:sz w:val="32"/>
          <w:szCs w:val="32"/>
        </w:rPr>
        <w:t>隐患应公示告知：</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、在厂（场）区</w:t>
      </w:r>
      <w:r>
        <w:rPr>
          <w:rFonts w:hint="eastAsia" w:ascii="仿宋" w:hAnsi="仿宋" w:eastAsia="仿宋" w:cs="仿宋"/>
          <w:sz w:val="32"/>
          <w:szCs w:val="32"/>
        </w:rPr>
        <w:t>醒目位置公示重大风险和重大隐患；</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、在</w:t>
      </w:r>
      <w:r>
        <w:rPr>
          <w:rFonts w:hint="eastAsia" w:ascii="仿宋" w:hAnsi="仿宋" w:eastAsia="仿宋" w:cs="仿宋"/>
          <w:sz w:val="32"/>
          <w:szCs w:val="32"/>
        </w:rPr>
        <w:t>存在重大风险的区域公示告知重大风险；</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重大风险公示风险点、风险描述、主要管控措施、管控责任人等；</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w:t>
      </w:r>
      <w:r>
        <w:rPr>
          <w:rFonts w:hint="eastAsia" w:ascii="仿宋" w:hAnsi="仿宋" w:eastAsia="仿宋" w:cs="仿宋"/>
          <w:sz w:val="32"/>
          <w:szCs w:val="32"/>
        </w:rPr>
        <w:t>重大隐患公示风险点、隐患描述、主要治理措施、责任人、治理时限等。</w:t>
      </w:r>
    </w:p>
    <w:p>
      <w:pPr>
        <w:ind w:firstLine="643" w:firstLineChars="200"/>
        <w:rPr>
          <w:rFonts w:ascii="仿宋" w:hAnsi="仿宋" w:eastAsia="仿宋" w:cs="仿宋"/>
          <w:b/>
          <w:bCs/>
          <w:sz w:val="32"/>
          <w:szCs w:val="32"/>
        </w:rPr>
      </w:pPr>
      <w:bookmarkStart w:id="8" w:name="_bookmark49"/>
      <w:bookmarkEnd w:id="8"/>
      <w:r>
        <w:rPr>
          <w:rFonts w:hint="eastAsia" w:ascii="仿宋" w:hAnsi="仿宋" w:eastAsia="仿宋" w:cs="仿宋"/>
          <w:b/>
          <w:bCs/>
          <w:sz w:val="32"/>
          <w:szCs w:val="32"/>
          <w:lang w:eastAsia="zh-CN"/>
        </w:rPr>
        <w:t>（六）</w:t>
      </w:r>
      <w:r>
        <w:rPr>
          <w:rFonts w:hint="eastAsia" w:ascii="仿宋" w:hAnsi="仿宋" w:eastAsia="仿宋" w:cs="仿宋"/>
          <w:b/>
          <w:bCs/>
          <w:sz w:val="32"/>
          <w:szCs w:val="32"/>
        </w:rPr>
        <w:t>信息上报</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企业每</w:t>
      </w:r>
      <w:r>
        <w:rPr>
          <w:rFonts w:hint="eastAsia" w:ascii="仿宋" w:hAnsi="仿宋" w:eastAsia="仿宋" w:cs="仿宋"/>
          <w:sz w:val="32"/>
          <w:szCs w:val="32"/>
          <w:lang w:eastAsia="zh-CN"/>
        </w:rPr>
        <w:t>月</w:t>
      </w:r>
      <w:r>
        <w:rPr>
          <w:rFonts w:hint="eastAsia" w:ascii="仿宋" w:hAnsi="仿宋" w:eastAsia="仿宋" w:cs="仿宋"/>
          <w:sz w:val="32"/>
          <w:szCs w:val="32"/>
        </w:rPr>
        <w:t>度应向负有安全生产监督管理职责的部门报告重大风险和重大</w:t>
      </w:r>
      <w:r>
        <w:rPr>
          <w:rFonts w:hint="eastAsia" w:ascii="仿宋" w:hAnsi="仿宋" w:eastAsia="仿宋" w:cs="仿宋"/>
          <w:sz w:val="32"/>
          <w:szCs w:val="32"/>
          <w:lang w:eastAsia="zh-CN"/>
        </w:rPr>
        <w:t>隐患。</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重大风险报告应当包括以下内容：风险点的基本情况，风险类型、风险描述、风险管控措施、风险分级管控责任单位和责任人。</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重大隐患报告应当包括以下内容：隐患的现状、产生原因、危害程度、整改难易程度分析、治理方案、治理责任</w:t>
      </w:r>
      <w:r>
        <w:rPr>
          <w:rFonts w:hint="eastAsia" w:ascii="仿宋" w:hAnsi="仿宋" w:eastAsia="仿宋" w:cs="仿宋"/>
          <w:sz w:val="32"/>
          <w:szCs w:val="32"/>
          <w:lang w:eastAsia="zh-CN"/>
        </w:rPr>
        <w:t>和治理期限等</w:t>
      </w:r>
      <w:r>
        <w:rPr>
          <w:rFonts w:hint="eastAsia" w:ascii="仿宋" w:hAnsi="仿宋" w:eastAsia="仿宋" w:cs="仿宋"/>
          <w:sz w:val="32"/>
          <w:szCs w:val="32"/>
        </w:rPr>
        <w:t>。</w:t>
      </w: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十三、</w:t>
      </w:r>
      <w:r>
        <w:rPr>
          <w:rFonts w:hint="eastAsia" w:ascii="黑体" w:hAnsi="黑体" w:eastAsia="黑体" w:cs="黑体"/>
          <w:b/>
          <w:bCs/>
          <w:color w:val="FF0000"/>
          <w:sz w:val="32"/>
          <w:szCs w:val="32"/>
        </w:rPr>
        <w:t>信息平台建设</w:t>
      </w:r>
    </w:p>
    <w:p>
      <w:pPr>
        <w:ind w:firstLine="643" w:firstLineChars="200"/>
        <w:rPr>
          <w:rFonts w:ascii="仿宋" w:hAnsi="仿宋" w:eastAsia="仿宋" w:cs="仿宋"/>
          <w:b/>
          <w:bCs/>
          <w:sz w:val="32"/>
          <w:szCs w:val="32"/>
        </w:rPr>
      </w:pPr>
      <w:bookmarkStart w:id="9" w:name="_bookmark51"/>
      <w:bookmarkEnd w:id="9"/>
      <w:r>
        <w:rPr>
          <w:rFonts w:hint="eastAsia" w:ascii="仿宋" w:hAnsi="仿宋" w:eastAsia="仿宋" w:cs="仿宋"/>
          <w:b/>
          <w:bCs/>
          <w:sz w:val="32"/>
          <w:szCs w:val="32"/>
          <w:lang w:eastAsia="zh-CN"/>
        </w:rPr>
        <w:t>（一）</w:t>
      </w:r>
      <w:r>
        <w:rPr>
          <w:rFonts w:hint="eastAsia" w:ascii="仿宋" w:hAnsi="仿宋" w:eastAsia="仿宋" w:cs="仿宋"/>
          <w:b/>
          <w:bCs/>
          <w:sz w:val="32"/>
          <w:szCs w:val="32"/>
        </w:rPr>
        <w:t>基本要求</w:t>
      </w:r>
    </w:p>
    <w:p>
      <w:pPr>
        <w:ind w:firstLine="640" w:firstLineChars="200"/>
        <w:rPr>
          <w:rFonts w:ascii="仿宋" w:hAnsi="仿宋" w:eastAsia="仿宋" w:cs="仿宋"/>
          <w:sz w:val="32"/>
          <w:szCs w:val="32"/>
        </w:rPr>
      </w:pPr>
      <w:r>
        <w:rPr>
          <w:rFonts w:hint="eastAsia" w:ascii="仿宋" w:hAnsi="仿宋" w:eastAsia="仿宋" w:cs="仿宋"/>
          <w:sz w:val="32"/>
          <w:szCs w:val="32"/>
        </w:rPr>
        <w:t>企业应采用信息化管理手段，建立安全生产双重预防信息平台，具备安全风险分级管控、隐患排查治理、统计分析及风险预警等主要功能，实现风险与隐患数据应用的无缝链接；保障数据安全，</w:t>
      </w:r>
      <w:r>
        <w:rPr>
          <w:rFonts w:ascii="仿宋" w:hAnsi="仿宋" w:eastAsia="仿宋" w:cs="仿宋"/>
          <w:sz w:val="32"/>
          <w:szCs w:val="32"/>
        </w:rPr>
        <w:t xml:space="preserve"> </w:t>
      </w:r>
      <w:r>
        <w:rPr>
          <w:rFonts w:hint="eastAsia" w:ascii="仿宋" w:hAnsi="仿宋" w:eastAsia="仿宋" w:cs="仿宋"/>
          <w:sz w:val="32"/>
          <w:szCs w:val="32"/>
        </w:rPr>
        <w:t>具有权限分级功能。宜使用移动终端提高安全管理信息化水平。</w:t>
      </w:r>
    </w:p>
    <w:p>
      <w:pPr>
        <w:ind w:firstLine="643" w:firstLineChars="200"/>
        <w:rPr>
          <w:rFonts w:ascii="仿宋" w:hAnsi="仿宋" w:eastAsia="仿宋" w:cs="仿宋"/>
          <w:b/>
          <w:bCs/>
          <w:sz w:val="32"/>
          <w:szCs w:val="32"/>
        </w:rPr>
      </w:pPr>
      <w:bookmarkStart w:id="10" w:name="_bookmark52"/>
      <w:bookmarkEnd w:id="10"/>
      <w:r>
        <w:rPr>
          <w:rFonts w:hint="eastAsia" w:ascii="仿宋" w:hAnsi="仿宋" w:eastAsia="仿宋" w:cs="仿宋"/>
          <w:b/>
          <w:bCs/>
          <w:sz w:val="32"/>
          <w:szCs w:val="32"/>
          <w:lang w:eastAsia="zh-CN"/>
        </w:rPr>
        <w:t>（二）</w:t>
      </w:r>
      <w:r>
        <w:rPr>
          <w:rFonts w:hint="eastAsia" w:ascii="仿宋" w:hAnsi="仿宋" w:eastAsia="仿宋" w:cs="仿宋"/>
          <w:b/>
          <w:bCs/>
          <w:sz w:val="32"/>
          <w:szCs w:val="32"/>
        </w:rPr>
        <w:t>功能模块</w:t>
      </w:r>
    </w:p>
    <w:p>
      <w:pPr>
        <w:ind w:firstLine="643" w:firstLineChars="200"/>
        <w:rPr>
          <w:rFonts w:ascii="仿宋" w:hAnsi="仿宋" w:eastAsia="仿宋" w:cs="仿宋"/>
          <w:b/>
          <w:bCs/>
          <w:sz w:val="32"/>
          <w:szCs w:val="32"/>
          <w:lang w:eastAsia="zh-CN"/>
        </w:rPr>
      </w:pPr>
      <w:bookmarkStart w:id="11" w:name="_bookmark53"/>
      <w:bookmarkEnd w:id="11"/>
      <w:r>
        <w:rPr>
          <w:rFonts w:ascii="仿宋" w:hAnsi="仿宋" w:eastAsia="仿宋" w:cs="仿宋"/>
          <w:b/>
          <w:bCs/>
          <w:sz w:val="32"/>
          <w:szCs w:val="32"/>
          <w:lang w:eastAsia="zh-CN"/>
        </w:rPr>
        <w:t>1</w:t>
      </w:r>
      <w:r>
        <w:rPr>
          <w:rFonts w:hint="eastAsia" w:ascii="仿宋" w:hAnsi="仿宋" w:eastAsia="仿宋" w:cs="仿宋"/>
          <w:b/>
          <w:bCs/>
          <w:sz w:val="32"/>
          <w:szCs w:val="32"/>
          <w:lang w:eastAsia="zh-CN"/>
        </w:rPr>
        <w:t>、</w:t>
      </w:r>
      <w:r>
        <w:rPr>
          <w:rFonts w:hint="eastAsia" w:ascii="仿宋" w:hAnsi="仿宋" w:eastAsia="仿宋" w:cs="仿宋"/>
          <w:b/>
          <w:bCs/>
          <w:sz w:val="32"/>
          <w:szCs w:val="32"/>
        </w:rPr>
        <w:t>风险分级管控</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rPr>
        <w:t>风险分级管控模块应实现对安全风险的记录、跟踪、统计、分析和上报全过程的信息化管理。应具备以下功能：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风险点的管理（增加、删除、编辑、查询等功能）；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年度、专项、岗位、临时风险辨识评估的管理（辨识数据的录入、辅助辨识评估、辅助生成文件、审核、结果上传等）。</w:t>
      </w:r>
    </w:p>
    <w:p>
      <w:pPr>
        <w:ind w:firstLine="643" w:firstLineChars="200"/>
        <w:rPr>
          <w:rFonts w:ascii="仿宋" w:hAnsi="仿宋" w:eastAsia="仿宋" w:cs="仿宋"/>
          <w:b/>
          <w:bCs/>
          <w:sz w:val="32"/>
          <w:szCs w:val="32"/>
          <w:lang w:eastAsia="zh-CN"/>
        </w:rPr>
      </w:pPr>
      <w:bookmarkStart w:id="12" w:name="_bookmark54"/>
      <w:bookmarkEnd w:id="12"/>
      <w:r>
        <w:rPr>
          <w:rFonts w:ascii="仿宋" w:hAnsi="仿宋" w:eastAsia="仿宋" w:cs="仿宋"/>
          <w:b/>
          <w:bCs/>
          <w:sz w:val="32"/>
          <w:szCs w:val="32"/>
          <w:lang w:eastAsia="zh-CN"/>
        </w:rPr>
        <w:t>2</w:t>
      </w:r>
      <w:r>
        <w:rPr>
          <w:rFonts w:hint="eastAsia" w:ascii="仿宋" w:hAnsi="仿宋" w:eastAsia="仿宋" w:cs="仿宋"/>
          <w:b/>
          <w:bCs/>
          <w:sz w:val="32"/>
          <w:szCs w:val="32"/>
          <w:lang w:eastAsia="zh-CN"/>
        </w:rPr>
        <w:t>、</w:t>
      </w:r>
      <w:r>
        <w:rPr>
          <w:rFonts w:hint="eastAsia" w:ascii="仿宋" w:hAnsi="仿宋" w:eastAsia="仿宋" w:cs="仿宋"/>
          <w:b/>
          <w:bCs/>
          <w:sz w:val="32"/>
          <w:szCs w:val="32"/>
        </w:rPr>
        <w:t>隐患排查治理</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rPr>
        <w:t>隐患排查治理模块实现对隐患的记录统计、过程跟踪、逾期报警、信息上报的信息化管理。应具备以下功能：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隐患信息录入及与风险的关联；</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隐患整改、复查、销号等过程跟踪，实现闭环管理，对于整改超期、或整改未达要求的，进行预警；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实现重大隐患上报、跟踪督办。</w:t>
      </w:r>
    </w:p>
    <w:p>
      <w:pPr>
        <w:ind w:firstLine="643" w:firstLineChars="200"/>
        <w:rPr>
          <w:rFonts w:ascii="仿宋" w:hAnsi="仿宋" w:eastAsia="仿宋" w:cs="仿宋"/>
          <w:b/>
          <w:bCs/>
          <w:sz w:val="32"/>
          <w:szCs w:val="32"/>
          <w:lang w:eastAsia="zh-CN"/>
        </w:rPr>
      </w:pPr>
      <w:bookmarkStart w:id="13" w:name="_bookmark55"/>
      <w:bookmarkEnd w:id="13"/>
      <w:r>
        <w:rPr>
          <w:rFonts w:ascii="仿宋" w:hAnsi="仿宋" w:eastAsia="仿宋" w:cs="仿宋"/>
          <w:b/>
          <w:bCs/>
          <w:sz w:val="32"/>
          <w:szCs w:val="32"/>
          <w:lang w:eastAsia="zh-CN"/>
        </w:rPr>
        <w:t>3</w:t>
      </w:r>
      <w:r>
        <w:rPr>
          <w:rFonts w:hint="eastAsia" w:ascii="仿宋" w:hAnsi="仿宋" w:eastAsia="仿宋" w:cs="仿宋"/>
          <w:b/>
          <w:bCs/>
          <w:sz w:val="32"/>
          <w:szCs w:val="32"/>
          <w:lang w:eastAsia="zh-CN"/>
        </w:rPr>
        <w:t>、</w:t>
      </w:r>
      <w:r>
        <w:rPr>
          <w:rFonts w:hint="eastAsia" w:ascii="仿宋" w:hAnsi="仿宋" w:eastAsia="仿宋" w:cs="仿宋"/>
          <w:b/>
          <w:bCs/>
          <w:sz w:val="32"/>
          <w:szCs w:val="32"/>
        </w:rPr>
        <w:t>统计分析及预警</w:t>
      </w:r>
      <w:r>
        <w:rPr>
          <w:rFonts w:hint="eastAsia" w:ascii="仿宋" w:hAnsi="仿宋" w:eastAsia="仿宋" w:cs="仿宋"/>
          <w:b/>
          <w:bCs/>
          <w:sz w:val="32"/>
          <w:szCs w:val="32"/>
          <w:lang w:eastAsia="zh-CN"/>
        </w:rPr>
        <w:t>模块</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该</w:t>
      </w:r>
      <w:r>
        <w:rPr>
          <w:rFonts w:hint="eastAsia" w:ascii="仿宋" w:hAnsi="仿宋" w:eastAsia="仿宋" w:cs="仿宋"/>
          <w:sz w:val="32"/>
          <w:szCs w:val="32"/>
        </w:rPr>
        <w:t>模块应具备以下功能：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实现安全风险和隐患的多维度统计分析，自动生成报表；</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实现安全风险等级变化和隐患数据变化的预警功能；</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与风险点关联，实现安全风险动态管理的直观展现。宜与安全生产相关系统集成。</w:t>
      </w:r>
    </w:p>
    <w:p>
      <w:pPr>
        <w:ind w:firstLine="643" w:firstLineChars="200"/>
        <w:rPr>
          <w:rFonts w:ascii="仿宋" w:hAnsi="仿宋" w:eastAsia="仿宋" w:cs="仿宋"/>
          <w:b/>
          <w:bCs/>
          <w:sz w:val="32"/>
          <w:szCs w:val="32"/>
        </w:rPr>
      </w:pPr>
      <w:bookmarkStart w:id="14" w:name="_bookmark56"/>
      <w:bookmarkEnd w:id="14"/>
      <w:r>
        <w:rPr>
          <w:rFonts w:ascii="仿宋" w:hAnsi="仿宋" w:eastAsia="仿宋" w:cs="仿宋"/>
          <w:b/>
          <w:bCs/>
          <w:sz w:val="32"/>
          <w:szCs w:val="32"/>
          <w:lang w:eastAsia="zh-CN"/>
        </w:rPr>
        <w:t>4</w:t>
      </w:r>
      <w:r>
        <w:rPr>
          <w:rFonts w:hint="eastAsia" w:ascii="仿宋" w:hAnsi="仿宋" w:eastAsia="仿宋" w:cs="仿宋"/>
          <w:b/>
          <w:bCs/>
          <w:sz w:val="32"/>
          <w:szCs w:val="32"/>
          <w:lang w:eastAsia="zh-CN"/>
        </w:rPr>
        <w:t>、</w:t>
      </w:r>
      <w:r>
        <w:rPr>
          <w:rFonts w:hint="eastAsia" w:ascii="仿宋" w:hAnsi="仿宋" w:eastAsia="仿宋" w:cs="仿宋"/>
          <w:b/>
          <w:bCs/>
          <w:sz w:val="32"/>
          <w:szCs w:val="32"/>
        </w:rPr>
        <w:t>系统接口</w:t>
      </w:r>
    </w:p>
    <w:p>
      <w:pPr>
        <w:ind w:firstLine="640" w:firstLineChars="200"/>
        <w:rPr>
          <w:rFonts w:ascii="仿宋" w:hAnsi="仿宋" w:eastAsia="仿宋" w:cs="仿宋"/>
          <w:sz w:val="32"/>
          <w:szCs w:val="32"/>
        </w:rPr>
      </w:pPr>
      <w:r>
        <w:rPr>
          <w:rFonts w:hint="eastAsia" w:ascii="仿宋" w:hAnsi="仿宋" w:eastAsia="仿宋" w:cs="仿宋"/>
          <w:sz w:val="32"/>
          <w:szCs w:val="32"/>
        </w:rPr>
        <w:t>系统接口应具备以下功能：</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应具备短信或微信提醒接口，实现预警信息的及时推送；</w:t>
      </w:r>
    </w:p>
    <w:p>
      <w:pPr>
        <w:ind w:firstLine="320" w:firstLineChars="100"/>
        <w:rPr>
          <w:rFonts w:ascii="仿宋" w:hAnsi="仿宋" w:eastAsia="仿宋" w:cs="仿宋"/>
          <w:sz w:val="32"/>
          <w:szCs w:val="32"/>
        </w:rPr>
      </w:pPr>
      <w:r>
        <w:rPr>
          <w:rFonts w:hint="eastAsia" w:ascii="仿宋" w:hAnsi="仿宋" w:eastAsia="仿宋" w:cs="仿宋"/>
          <w:sz w:val="32"/>
          <w:szCs w:val="32"/>
          <w:lang w:eastAsia="zh-CN"/>
        </w:rPr>
        <w:t>（</w:t>
      </w: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应具备对外提供数据接口，实现风险、隐患等数据与其他系统的对接；</w:t>
      </w:r>
    </w:p>
    <w:p>
      <w:pPr>
        <w:ind w:firstLine="643" w:firstLineChars="200"/>
        <w:rPr>
          <w:rFonts w:ascii="仿宋" w:hAnsi="仿宋" w:eastAsia="仿宋" w:cs="仿宋"/>
          <w:b/>
          <w:bCs/>
          <w:sz w:val="32"/>
          <w:szCs w:val="32"/>
          <w:lang w:eastAsia="zh-CN"/>
        </w:rPr>
      </w:pPr>
      <w:r>
        <w:rPr>
          <w:rFonts w:ascii="仿宋" w:hAnsi="仿宋" w:eastAsia="仿宋" w:cs="仿宋"/>
          <w:b/>
          <w:bCs/>
          <w:sz w:val="32"/>
          <w:szCs w:val="32"/>
          <w:lang w:eastAsia="zh-CN"/>
        </w:rPr>
        <w:t>5</w:t>
      </w:r>
      <w:r>
        <w:rPr>
          <w:rFonts w:hint="eastAsia" w:ascii="仿宋" w:hAnsi="仿宋" w:eastAsia="仿宋" w:cs="仿宋"/>
          <w:b/>
          <w:bCs/>
          <w:sz w:val="32"/>
          <w:szCs w:val="32"/>
          <w:lang w:eastAsia="zh-CN"/>
        </w:rPr>
        <w:t>、系统管理</w:t>
      </w:r>
    </w:p>
    <w:p>
      <w:pPr>
        <w:ind w:firstLine="640" w:firstLineChars="200"/>
        <w:rPr>
          <w:rFonts w:ascii="仿宋" w:hAnsi="仿宋" w:eastAsia="仿宋" w:cs="仿宋"/>
          <w:sz w:val="32"/>
          <w:szCs w:val="32"/>
        </w:rPr>
      </w:pPr>
      <w:r>
        <w:rPr>
          <w:rFonts w:hint="eastAsia" w:ascii="仿宋" w:hAnsi="仿宋" w:eastAsia="仿宋" w:cs="仿宋"/>
          <w:sz w:val="32"/>
          <w:szCs w:val="32"/>
        </w:rPr>
        <w:t>企业的“双</w:t>
      </w:r>
      <w:r>
        <w:rPr>
          <w:rFonts w:hint="eastAsia" w:ascii="仿宋" w:hAnsi="仿宋" w:eastAsia="仿宋" w:cs="仿宋"/>
          <w:sz w:val="32"/>
          <w:szCs w:val="32"/>
          <w:lang w:eastAsia="zh-CN"/>
        </w:rPr>
        <w:t>重预防体系</w:t>
      </w:r>
      <w:r>
        <w:rPr>
          <w:rFonts w:hint="eastAsia" w:ascii="仿宋" w:hAnsi="仿宋" w:eastAsia="仿宋" w:cs="仿宋"/>
          <w:sz w:val="32"/>
          <w:szCs w:val="32"/>
        </w:rPr>
        <w:t>”系统管理员应定期对信息系统中涉及本单位相关内容进行定期更新和维护，更新内容主要包括企业管理机构、生产工艺、设备设施、安全风险评价清单、风险点源库数据、风险点隐患排查</w:t>
      </w:r>
      <w:r>
        <w:rPr>
          <w:rFonts w:hint="eastAsia" w:ascii="仿宋" w:hAnsi="仿宋" w:eastAsia="仿宋" w:cs="仿宋"/>
          <w:sz w:val="32"/>
          <w:szCs w:val="32"/>
          <w:lang w:eastAsia="zh-CN"/>
        </w:rPr>
        <w:t>清单</w:t>
      </w:r>
      <w:r>
        <w:rPr>
          <w:rFonts w:hint="eastAsia" w:ascii="仿宋" w:hAnsi="仿宋" w:eastAsia="仿宋" w:cs="仿宋"/>
          <w:sz w:val="32"/>
          <w:szCs w:val="32"/>
        </w:rPr>
        <w:t>、隐患</w:t>
      </w:r>
      <w:r>
        <w:rPr>
          <w:rFonts w:hint="eastAsia" w:ascii="仿宋" w:hAnsi="仿宋" w:eastAsia="仿宋" w:cs="仿宋"/>
          <w:sz w:val="32"/>
          <w:szCs w:val="32"/>
          <w:lang w:eastAsia="zh-CN"/>
        </w:rPr>
        <w:t>排查治理</w:t>
      </w:r>
      <w:r>
        <w:rPr>
          <w:rFonts w:hint="eastAsia" w:ascii="仿宋" w:hAnsi="仿宋" w:eastAsia="仿宋" w:cs="仿宋"/>
          <w:sz w:val="32"/>
          <w:szCs w:val="32"/>
        </w:rPr>
        <w:t>信息</w:t>
      </w:r>
      <w:r>
        <w:rPr>
          <w:rFonts w:hint="eastAsia" w:ascii="仿宋" w:hAnsi="仿宋" w:eastAsia="仿宋" w:cs="仿宋"/>
          <w:sz w:val="32"/>
          <w:szCs w:val="32"/>
          <w:lang w:eastAsia="zh-CN"/>
        </w:rPr>
        <w:t>数据库</w:t>
      </w:r>
      <w:r>
        <w:rPr>
          <w:rFonts w:hint="eastAsia" w:ascii="仿宋" w:hAnsi="仿宋" w:eastAsia="仿宋" w:cs="仿宋"/>
          <w:sz w:val="32"/>
          <w:szCs w:val="32"/>
        </w:rPr>
        <w:t>等内容。</w:t>
      </w:r>
    </w:p>
    <w:p>
      <w:pPr>
        <w:rPr>
          <w:rFonts w:ascii="黑体" w:hAnsi="黑体" w:eastAsia="黑体" w:cs="黑体"/>
          <w:b/>
          <w:bCs/>
          <w:color w:val="FF0000"/>
          <w:sz w:val="32"/>
          <w:szCs w:val="32"/>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十四、</w:t>
      </w:r>
      <w:r>
        <w:rPr>
          <w:rFonts w:hint="eastAsia" w:ascii="黑体" w:hAnsi="黑体" w:eastAsia="黑体" w:cs="黑体"/>
          <w:b/>
          <w:bCs/>
          <w:color w:val="FF0000"/>
          <w:sz w:val="32"/>
          <w:szCs w:val="32"/>
        </w:rPr>
        <w:t>文档管理</w:t>
      </w:r>
    </w:p>
    <w:p/>
    <w:p>
      <w:pPr>
        <w:ind w:firstLine="640" w:firstLineChars="200"/>
        <w:rPr>
          <w:rFonts w:ascii="仿宋" w:hAnsi="仿宋" w:eastAsia="仿宋" w:cs="仿宋"/>
          <w:sz w:val="32"/>
          <w:szCs w:val="32"/>
        </w:rPr>
      </w:pPr>
      <w:r>
        <w:rPr>
          <w:rFonts w:hint="eastAsia" w:ascii="仿宋" w:hAnsi="仿宋" w:eastAsia="仿宋" w:cs="仿宋"/>
          <w:sz w:val="32"/>
          <w:szCs w:val="32"/>
        </w:rPr>
        <w:t>企业应完整保存体现风险管控</w:t>
      </w:r>
      <w:r>
        <w:rPr>
          <w:rFonts w:hint="eastAsia" w:ascii="仿宋" w:hAnsi="仿宋" w:eastAsia="仿宋" w:cs="仿宋"/>
          <w:sz w:val="32"/>
          <w:szCs w:val="32"/>
          <w:lang w:eastAsia="zh-CN"/>
        </w:rPr>
        <w:t>与隐患治理</w:t>
      </w:r>
      <w:r>
        <w:rPr>
          <w:rFonts w:hint="eastAsia" w:ascii="仿宋" w:hAnsi="仿宋" w:eastAsia="仿宋" w:cs="仿宋"/>
          <w:sz w:val="32"/>
          <w:szCs w:val="32"/>
        </w:rPr>
        <w:t>过程的记录资料，并分类建档管理。至少应包括风险管控制度、风险点台账、危险源辨识与风险评价表，以及风险分级管控清单</w:t>
      </w:r>
      <w:r>
        <w:rPr>
          <w:rFonts w:hint="eastAsia" w:ascii="仿宋" w:hAnsi="仿宋" w:eastAsia="仿宋" w:cs="仿宋"/>
          <w:sz w:val="32"/>
          <w:szCs w:val="32"/>
          <w:lang w:eastAsia="zh-CN"/>
        </w:rPr>
        <w:t>和隐患排查治理清单</w:t>
      </w:r>
      <w:r>
        <w:rPr>
          <w:rFonts w:hint="eastAsia" w:ascii="仿宋" w:hAnsi="仿宋" w:eastAsia="仿宋" w:cs="仿宋"/>
          <w:sz w:val="32"/>
          <w:szCs w:val="32"/>
        </w:rPr>
        <w:t>等内容的文件</w:t>
      </w:r>
      <w:r>
        <w:rPr>
          <w:rFonts w:hint="eastAsia" w:ascii="仿宋" w:hAnsi="仿宋" w:eastAsia="仿宋" w:cs="仿宋"/>
          <w:sz w:val="32"/>
          <w:szCs w:val="32"/>
          <w:lang w:eastAsia="zh-CN"/>
        </w:rPr>
        <w:t>资料，</w:t>
      </w:r>
      <w:r>
        <w:rPr>
          <w:rFonts w:hint="eastAsia" w:ascii="仿宋" w:hAnsi="仿宋" w:eastAsia="仿宋" w:cs="仿宋"/>
          <w:sz w:val="32"/>
          <w:szCs w:val="32"/>
        </w:rPr>
        <w:t>并建立和保存有关记录的电子文档；涉及重大风险</w:t>
      </w:r>
      <w:r>
        <w:rPr>
          <w:rFonts w:hint="eastAsia" w:ascii="仿宋" w:hAnsi="仿宋" w:eastAsia="仿宋" w:cs="仿宋"/>
          <w:sz w:val="32"/>
          <w:szCs w:val="32"/>
          <w:lang w:eastAsia="zh-CN"/>
        </w:rPr>
        <w:t>、重大风险和重大隐患</w:t>
      </w:r>
      <w:r>
        <w:rPr>
          <w:rFonts w:hint="eastAsia" w:ascii="仿宋" w:hAnsi="仿宋" w:eastAsia="仿宋" w:cs="仿宋"/>
          <w:sz w:val="32"/>
          <w:szCs w:val="32"/>
        </w:rPr>
        <w:t>时，其辨识、评价</w:t>
      </w:r>
      <w:r>
        <w:rPr>
          <w:rFonts w:hint="eastAsia" w:ascii="仿宋" w:hAnsi="仿宋" w:eastAsia="仿宋" w:cs="仿宋"/>
          <w:sz w:val="32"/>
          <w:szCs w:val="32"/>
          <w:lang w:eastAsia="zh-CN"/>
        </w:rPr>
        <w:t>、</w:t>
      </w:r>
      <w:r>
        <w:rPr>
          <w:rFonts w:hint="eastAsia" w:ascii="仿宋" w:hAnsi="仿宋" w:eastAsia="仿宋" w:cs="仿宋"/>
          <w:sz w:val="32"/>
          <w:szCs w:val="32"/>
        </w:rPr>
        <w:t>控制措施</w:t>
      </w:r>
      <w:r>
        <w:rPr>
          <w:rFonts w:hint="eastAsia" w:ascii="仿宋" w:hAnsi="仿宋" w:eastAsia="仿宋" w:cs="仿宋"/>
          <w:sz w:val="32"/>
          <w:szCs w:val="32"/>
          <w:lang w:eastAsia="zh-CN"/>
        </w:rPr>
        <w:t>和隐患治理全程记录</w:t>
      </w:r>
      <w:r>
        <w:rPr>
          <w:rFonts w:hint="eastAsia" w:ascii="仿宋" w:hAnsi="仿宋" w:eastAsia="仿宋" w:cs="仿宋"/>
          <w:sz w:val="32"/>
          <w:szCs w:val="32"/>
        </w:rPr>
        <w:t>等，应单独建档管理。</w:t>
      </w:r>
    </w:p>
    <w:p>
      <w:pPr>
        <w:ind w:firstLine="640" w:firstLineChars="200"/>
        <w:rPr>
          <w:rFonts w:ascii="仿宋" w:hAnsi="仿宋" w:eastAsia="仿宋" w:cs="仿宋"/>
          <w:sz w:val="32"/>
          <w:szCs w:val="32"/>
        </w:rPr>
      </w:pPr>
      <w:r>
        <w:rPr>
          <w:rFonts w:hint="eastAsia" w:ascii="仿宋" w:hAnsi="仿宋" w:eastAsia="仿宋" w:cs="仿宋"/>
          <w:sz w:val="32"/>
          <w:szCs w:val="32"/>
        </w:rPr>
        <w:t>文档记录包括但不限于：</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安全风险分级管控制度；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危险源登记台账；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（三）</w:t>
      </w:r>
      <w:r>
        <w:rPr>
          <w:rFonts w:hint="eastAsia" w:ascii="仿宋" w:hAnsi="仿宋" w:eastAsia="仿宋" w:cs="仿宋"/>
          <w:sz w:val="32"/>
          <w:szCs w:val="32"/>
        </w:rPr>
        <w:t>危险源辨识与风险分析、评价记录；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（四）</w:t>
      </w:r>
      <w:r>
        <w:rPr>
          <w:rFonts w:hint="eastAsia" w:ascii="仿宋" w:hAnsi="仿宋" w:eastAsia="仿宋" w:cs="仿宋"/>
          <w:sz w:val="32"/>
          <w:szCs w:val="32"/>
        </w:rPr>
        <w:t>风险分级管控清单；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（五）</w:t>
      </w:r>
      <w:r>
        <w:rPr>
          <w:rFonts w:hint="eastAsia" w:ascii="仿宋" w:hAnsi="仿宋" w:eastAsia="仿宋" w:cs="仿宋"/>
          <w:sz w:val="32"/>
          <w:szCs w:val="32"/>
        </w:rPr>
        <w:t>重大风险管控记录；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（六）</w:t>
      </w:r>
      <w:r>
        <w:rPr>
          <w:rFonts w:hint="eastAsia" w:ascii="仿宋" w:hAnsi="仿宋" w:eastAsia="仿宋" w:cs="仿宋"/>
          <w:sz w:val="32"/>
          <w:szCs w:val="32"/>
        </w:rPr>
        <w:t>隐患排查治理制度；</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（七）隐患排查清单；</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（八）</w:t>
      </w:r>
      <w:r>
        <w:rPr>
          <w:rFonts w:hint="eastAsia" w:ascii="仿宋" w:hAnsi="仿宋" w:eastAsia="仿宋" w:cs="仿宋"/>
          <w:sz w:val="32"/>
          <w:szCs w:val="32"/>
        </w:rPr>
        <w:t>隐患排查治理台账；</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（九）</w:t>
      </w:r>
      <w:r>
        <w:rPr>
          <w:rFonts w:hint="eastAsia" w:ascii="仿宋" w:hAnsi="仿宋" w:eastAsia="仿宋" w:cs="仿宋"/>
          <w:sz w:val="32"/>
          <w:szCs w:val="32"/>
        </w:rPr>
        <w:t>重大隐患治理方案等。</w:t>
      </w:r>
    </w:p>
    <w:p>
      <w:pPr>
        <w:rPr>
          <w:rFonts w:ascii="仿宋" w:hAnsi="仿宋" w:eastAsia="仿宋" w:cs="仿宋"/>
          <w:sz w:val="32"/>
          <w:szCs w:val="32"/>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十五、双重预防体系建设</w:t>
      </w:r>
      <w:r>
        <w:rPr>
          <w:rFonts w:hint="eastAsia" w:ascii="黑体" w:hAnsi="黑体" w:eastAsia="黑体" w:cs="黑体"/>
          <w:b/>
          <w:bCs/>
          <w:color w:val="FF0000"/>
          <w:sz w:val="32"/>
          <w:szCs w:val="32"/>
        </w:rPr>
        <w:t>效果</w:t>
      </w:r>
    </w:p>
    <w:p/>
    <w:p>
      <w:pPr>
        <w:ind w:firstLine="640" w:firstLineChars="200"/>
        <w:rPr>
          <w:rFonts w:ascii="仿宋" w:hAnsi="仿宋" w:eastAsia="仿宋" w:cs="仿宋"/>
          <w:sz w:val="32"/>
          <w:szCs w:val="32"/>
        </w:rPr>
      </w:pPr>
      <w:r>
        <w:rPr>
          <w:rFonts w:hint="eastAsia" w:ascii="仿宋" w:hAnsi="仿宋" w:eastAsia="仿宋" w:cs="仿宋"/>
          <w:sz w:val="32"/>
          <w:szCs w:val="32"/>
        </w:rPr>
        <w:t>通过风险管控</w:t>
      </w:r>
      <w:r>
        <w:rPr>
          <w:rFonts w:hint="eastAsia" w:ascii="仿宋" w:hAnsi="仿宋" w:eastAsia="仿宋" w:cs="仿宋"/>
          <w:sz w:val="32"/>
          <w:szCs w:val="32"/>
          <w:lang w:eastAsia="zh-CN"/>
        </w:rPr>
        <w:t>与隐患治理双重预防体系</w:t>
      </w:r>
      <w:r>
        <w:rPr>
          <w:rFonts w:hint="eastAsia" w:ascii="仿宋" w:hAnsi="仿宋" w:eastAsia="仿宋" w:cs="仿宋"/>
          <w:sz w:val="32"/>
          <w:szCs w:val="32"/>
        </w:rPr>
        <w:t>建设，至少在以下方面</w:t>
      </w:r>
      <w:r>
        <w:rPr>
          <w:rFonts w:hint="eastAsia" w:ascii="仿宋" w:hAnsi="仿宋" w:eastAsia="仿宋" w:cs="仿宋"/>
          <w:sz w:val="32"/>
          <w:szCs w:val="32"/>
          <w:lang w:eastAsia="zh-CN"/>
        </w:rPr>
        <w:t>实现提升</w:t>
      </w:r>
      <w:r>
        <w:rPr>
          <w:rFonts w:hint="eastAsia" w:ascii="仿宋" w:hAnsi="仿宋" w:eastAsia="仿宋" w:cs="仿宋"/>
          <w:sz w:val="32"/>
          <w:szCs w:val="32"/>
        </w:rPr>
        <w:t>：</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（一）安全管理责任更加明确；</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（二）风险管控措施持续有效；</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（三）风险管控能力明显提升；</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（四）隐患治理机制更加完善；</w:t>
      </w:r>
    </w:p>
    <w:p>
      <w:pPr>
        <w:ind w:firstLine="640" w:firstLineChars="200"/>
        <w:rPr>
          <w:rFonts w:ascii="仿宋" w:hAnsi="仿宋" w:eastAsia="仿宋" w:cs="仿宋"/>
          <w:sz w:val="32"/>
          <w:szCs w:val="32"/>
        </w:rPr>
      </w:pPr>
      <w:r>
        <w:rPr>
          <w:rFonts w:hint="eastAsia" w:ascii="仿宋" w:hAnsi="仿宋" w:eastAsia="仿宋" w:cs="仿宋"/>
          <w:sz w:val="32"/>
          <w:szCs w:val="32"/>
          <w:lang w:eastAsia="zh-CN"/>
        </w:rPr>
        <w:t>（五）生产安全事故明显减少；</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（六）本质安全水平明显提高。</w:t>
      </w:r>
    </w:p>
    <w:p>
      <w:pPr>
        <w:rPr>
          <w:lang w:eastAsia="zh-CN"/>
        </w:rPr>
      </w:pPr>
    </w:p>
    <w:p>
      <w:pPr>
        <w:rPr>
          <w:rFonts w:ascii="黑体" w:hAnsi="黑体" w:eastAsia="黑体" w:cs="黑体"/>
          <w:b/>
          <w:bCs/>
          <w:color w:val="FF0000"/>
          <w:sz w:val="32"/>
          <w:szCs w:val="32"/>
        </w:rPr>
      </w:pPr>
      <w:r>
        <w:rPr>
          <w:rFonts w:hint="eastAsia" w:ascii="黑体" w:hAnsi="黑体" w:eastAsia="黑体" w:cs="黑体"/>
          <w:b/>
          <w:bCs/>
          <w:color w:val="FF0000"/>
          <w:sz w:val="32"/>
          <w:szCs w:val="32"/>
          <w:lang w:eastAsia="zh-CN"/>
        </w:rPr>
        <w:t>十六、</w:t>
      </w:r>
      <w:r>
        <w:rPr>
          <w:rFonts w:hint="eastAsia" w:ascii="黑体" w:hAnsi="黑体" w:eastAsia="黑体" w:cs="黑体"/>
          <w:b/>
          <w:bCs/>
          <w:color w:val="FF0000"/>
          <w:sz w:val="32"/>
          <w:szCs w:val="32"/>
        </w:rPr>
        <w:t>持续改进</w:t>
      </w:r>
    </w:p>
    <w:p/>
    <w:p>
      <w:pPr>
        <w:ind w:firstLine="640" w:firstLineChars="200"/>
        <w:rPr>
          <w:rFonts w:ascii="仿宋" w:hAnsi="仿宋" w:eastAsia="仿宋" w:cs="仿宋"/>
          <w:sz w:val="32"/>
          <w:szCs w:val="32"/>
        </w:rPr>
      </w:pPr>
      <w:r>
        <w:rPr>
          <w:rFonts w:hint="eastAsia" w:ascii="仿宋" w:hAnsi="仿宋" w:eastAsia="仿宋" w:cs="仿宋"/>
          <w:sz w:val="32"/>
          <w:szCs w:val="32"/>
        </w:rPr>
        <w:t>企业应根据双重预防</w:t>
      </w:r>
      <w:r>
        <w:rPr>
          <w:rFonts w:hint="eastAsia" w:ascii="仿宋" w:hAnsi="仿宋" w:eastAsia="仿宋" w:cs="仿宋"/>
          <w:sz w:val="32"/>
          <w:szCs w:val="32"/>
          <w:lang w:eastAsia="zh-CN"/>
        </w:rPr>
        <w:t>体系</w:t>
      </w:r>
      <w:r>
        <w:rPr>
          <w:rFonts w:hint="eastAsia" w:ascii="仿宋" w:hAnsi="仿宋" w:eastAsia="仿宋" w:cs="仿宋"/>
          <w:sz w:val="32"/>
          <w:szCs w:val="32"/>
        </w:rPr>
        <w:t>建设自评结果所反映的问题和趋势，客观分析企业双重预防</w:t>
      </w:r>
      <w:r>
        <w:rPr>
          <w:rFonts w:hint="eastAsia" w:ascii="仿宋" w:hAnsi="仿宋" w:eastAsia="仿宋" w:cs="仿宋"/>
          <w:sz w:val="32"/>
          <w:szCs w:val="32"/>
          <w:lang w:eastAsia="zh-CN"/>
        </w:rPr>
        <w:t>体系</w:t>
      </w:r>
      <w:r>
        <w:rPr>
          <w:rFonts w:hint="eastAsia" w:ascii="仿宋" w:hAnsi="仿宋" w:eastAsia="仿宋" w:cs="仿宋"/>
          <w:sz w:val="32"/>
          <w:szCs w:val="32"/>
        </w:rPr>
        <w:t>的运行质量，及时修正发现的问题和偏差，完善安全风险管控制度</w:t>
      </w:r>
      <w:r>
        <w:rPr>
          <w:rFonts w:hint="eastAsia" w:ascii="仿宋" w:hAnsi="仿宋" w:eastAsia="仿宋" w:cs="仿宋"/>
          <w:sz w:val="32"/>
          <w:szCs w:val="32"/>
          <w:lang w:eastAsia="zh-CN"/>
        </w:rPr>
        <w:t>和</w:t>
      </w:r>
      <w:r>
        <w:rPr>
          <w:rFonts w:hint="eastAsia" w:ascii="仿宋" w:hAnsi="仿宋" w:eastAsia="仿宋" w:cs="仿宋"/>
          <w:sz w:val="32"/>
          <w:szCs w:val="32"/>
        </w:rPr>
        <w:t>隐患治理</w:t>
      </w:r>
      <w:r>
        <w:rPr>
          <w:rFonts w:hint="eastAsia" w:ascii="仿宋" w:hAnsi="仿宋" w:eastAsia="仿宋" w:cs="仿宋"/>
          <w:sz w:val="32"/>
          <w:szCs w:val="32"/>
          <w:lang w:eastAsia="zh-CN"/>
        </w:rPr>
        <w:t>措施</w:t>
      </w:r>
      <w:r>
        <w:rPr>
          <w:rFonts w:hint="eastAsia" w:ascii="仿宋" w:hAnsi="仿宋" w:eastAsia="仿宋" w:cs="仿宋"/>
          <w:sz w:val="32"/>
          <w:szCs w:val="32"/>
        </w:rPr>
        <w:t>，强化</w:t>
      </w:r>
      <w:r>
        <w:rPr>
          <w:rFonts w:hint="eastAsia" w:ascii="仿宋" w:hAnsi="仿宋" w:eastAsia="仿宋" w:cs="仿宋"/>
          <w:sz w:val="32"/>
          <w:szCs w:val="32"/>
          <w:lang w:eastAsia="zh-CN"/>
        </w:rPr>
        <w:t>“</w:t>
      </w:r>
      <w:r>
        <w:rPr>
          <w:rFonts w:hint="eastAsia" w:ascii="仿宋" w:hAnsi="仿宋" w:eastAsia="仿宋" w:cs="仿宋"/>
          <w:sz w:val="32"/>
          <w:szCs w:val="32"/>
        </w:rPr>
        <w:t>两道防线</w:t>
      </w:r>
      <w:r>
        <w:rPr>
          <w:rFonts w:hint="eastAsia" w:ascii="仿宋" w:hAnsi="仿宋" w:eastAsia="仿宋" w:cs="仿宋"/>
          <w:sz w:val="32"/>
          <w:szCs w:val="32"/>
          <w:lang w:eastAsia="zh-CN"/>
        </w:rPr>
        <w:t>”</w:t>
      </w:r>
      <w:r>
        <w:rPr>
          <w:rFonts w:hint="eastAsia" w:ascii="仿宋" w:hAnsi="仿宋" w:eastAsia="仿宋" w:cs="仿宋"/>
          <w:sz w:val="32"/>
          <w:szCs w:val="32"/>
        </w:rPr>
        <w:t>，持续改进</w:t>
      </w:r>
      <w:r>
        <w:rPr>
          <w:rFonts w:hint="eastAsia" w:ascii="仿宋" w:hAnsi="仿宋" w:eastAsia="仿宋" w:cs="仿宋"/>
          <w:sz w:val="32"/>
          <w:szCs w:val="32"/>
          <w:lang w:eastAsia="zh-CN"/>
        </w:rPr>
        <w:t>提升</w:t>
      </w:r>
      <w:r>
        <w:rPr>
          <w:rFonts w:hint="eastAsia" w:ascii="仿宋" w:hAnsi="仿宋" w:eastAsia="仿宋" w:cs="仿宋"/>
          <w:sz w:val="32"/>
          <w:szCs w:val="32"/>
        </w:rPr>
        <w:t>，不断提高</w:t>
      </w:r>
      <w:r>
        <w:rPr>
          <w:rFonts w:hint="eastAsia" w:ascii="仿宋" w:hAnsi="仿宋" w:eastAsia="仿宋" w:cs="仿宋"/>
          <w:sz w:val="32"/>
          <w:szCs w:val="32"/>
          <w:lang w:eastAsia="zh-CN"/>
        </w:rPr>
        <w:t>本质</w:t>
      </w:r>
      <w:r>
        <w:rPr>
          <w:rFonts w:hint="eastAsia" w:ascii="仿宋" w:hAnsi="仿宋" w:eastAsia="仿宋" w:cs="仿宋"/>
          <w:sz w:val="32"/>
          <w:szCs w:val="32"/>
        </w:rPr>
        <w:t>安全水平。</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评</w:t>
      </w:r>
      <w:r>
        <w:rPr>
          <w:rFonts w:hint="eastAsia" w:ascii="仿宋" w:hAnsi="仿宋" w:eastAsia="仿宋" w:cs="仿宋"/>
          <w:b/>
          <w:bCs/>
          <w:sz w:val="32"/>
          <w:szCs w:val="32"/>
          <w:lang w:eastAsia="zh-CN"/>
        </w:rPr>
        <w:t>估</w:t>
      </w:r>
    </w:p>
    <w:p>
      <w:pPr>
        <w:ind w:firstLine="640" w:firstLineChars="200"/>
        <w:rPr>
          <w:rFonts w:ascii="仿宋" w:hAnsi="仿宋" w:eastAsia="仿宋" w:cs="仿宋"/>
          <w:sz w:val="32"/>
          <w:szCs w:val="32"/>
          <w:lang w:eastAsia="zh-CN"/>
        </w:rPr>
      </w:pPr>
      <w:r>
        <w:rPr>
          <w:rFonts w:ascii="仿宋" w:hAnsi="仿宋" w:eastAsia="仿宋" w:cs="仿宋"/>
          <w:sz w:val="32"/>
          <w:szCs w:val="32"/>
          <w:lang w:eastAsia="zh-CN"/>
        </w:rPr>
        <w:t>1</w:t>
      </w:r>
      <w:r>
        <w:rPr>
          <w:rFonts w:hint="eastAsia" w:ascii="仿宋" w:hAnsi="仿宋" w:eastAsia="仿宋" w:cs="仿宋"/>
          <w:sz w:val="32"/>
          <w:szCs w:val="32"/>
          <w:lang w:eastAsia="zh-CN"/>
        </w:rPr>
        <w:t>、</w:t>
      </w:r>
      <w:r>
        <w:rPr>
          <w:rFonts w:hint="eastAsia" w:ascii="仿宋" w:hAnsi="仿宋" w:eastAsia="仿宋" w:cs="仿宋"/>
          <w:sz w:val="32"/>
          <w:szCs w:val="32"/>
        </w:rPr>
        <w:t>企业</w:t>
      </w:r>
      <w:r>
        <w:rPr>
          <w:rFonts w:hint="eastAsia" w:ascii="仿宋" w:hAnsi="仿宋" w:eastAsia="仿宋" w:cs="仿宋"/>
          <w:sz w:val="32"/>
          <w:szCs w:val="32"/>
          <w:lang w:eastAsia="zh-CN"/>
        </w:rPr>
        <w:t>应定期</w:t>
      </w:r>
      <w:r>
        <w:rPr>
          <w:rFonts w:hint="eastAsia" w:ascii="仿宋" w:hAnsi="仿宋" w:eastAsia="仿宋" w:cs="仿宋"/>
          <w:sz w:val="32"/>
          <w:szCs w:val="32"/>
        </w:rPr>
        <w:t>对风险</w:t>
      </w:r>
      <w:r>
        <w:rPr>
          <w:rFonts w:hint="eastAsia" w:ascii="仿宋" w:hAnsi="仿宋" w:eastAsia="仿宋" w:cs="仿宋"/>
          <w:sz w:val="32"/>
          <w:szCs w:val="32"/>
          <w:lang w:eastAsia="zh-CN"/>
        </w:rPr>
        <w:t>管控与隐患治理双重预防体系运行情况</w:t>
      </w:r>
      <w:r>
        <w:rPr>
          <w:rFonts w:hint="eastAsia" w:ascii="仿宋" w:hAnsi="仿宋" w:eastAsia="仿宋" w:cs="仿宋"/>
          <w:sz w:val="32"/>
          <w:szCs w:val="32"/>
        </w:rPr>
        <w:t>进行系统性评</w:t>
      </w:r>
      <w:r>
        <w:rPr>
          <w:rFonts w:hint="eastAsia" w:ascii="仿宋" w:hAnsi="仿宋" w:eastAsia="仿宋" w:cs="仿宋"/>
          <w:sz w:val="32"/>
          <w:szCs w:val="32"/>
          <w:lang w:eastAsia="zh-CN"/>
        </w:rPr>
        <w:t>估</w:t>
      </w:r>
      <w:r>
        <w:rPr>
          <w:rFonts w:hint="eastAsia" w:ascii="仿宋" w:hAnsi="仿宋" w:eastAsia="仿宋" w:cs="仿宋"/>
          <w:sz w:val="32"/>
          <w:szCs w:val="32"/>
        </w:rPr>
        <w:t>或更新</w:t>
      </w:r>
      <w:r>
        <w:rPr>
          <w:rFonts w:hint="eastAsia" w:ascii="仿宋" w:hAnsi="仿宋" w:eastAsia="仿宋" w:cs="仿宋"/>
          <w:sz w:val="32"/>
          <w:szCs w:val="32"/>
          <w:lang w:eastAsia="zh-CN"/>
        </w:rPr>
        <w:t>；评估或更新应包括体系改进的可能性和对体系进行修改的必要性。</w:t>
      </w:r>
      <w:r>
        <w:rPr>
          <w:rFonts w:hint="eastAsia" w:ascii="仿宋" w:hAnsi="仿宋" w:eastAsia="仿宋" w:cs="仿宋"/>
          <w:sz w:val="32"/>
          <w:szCs w:val="32"/>
        </w:rPr>
        <w:t>应根据非常规作业活动、新增功能性区域、装置或设施等适时开展</w:t>
      </w:r>
      <w:r>
        <w:rPr>
          <w:rFonts w:hint="eastAsia" w:ascii="仿宋" w:hAnsi="仿宋" w:eastAsia="仿宋" w:cs="仿宋"/>
          <w:sz w:val="32"/>
          <w:szCs w:val="32"/>
          <w:lang w:eastAsia="zh-CN"/>
        </w:rPr>
        <w:t>风险</w:t>
      </w:r>
      <w:r>
        <w:rPr>
          <w:rFonts w:hint="eastAsia" w:ascii="仿宋" w:hAnsi="仿宋" w:eastAsia="仿宋" w:cs="仿宋"/>
          <w:sz w:val="32"/>
          <w:szCs w:val="32"/>
        </w:rPr>
        <w:t>辨识和风险评价</w:t>
      </w:r>
      <w:r>
        <w:rPr>
          <w:rFonts w:hint="eastAsia" w:ascii="仿宋" w:hAnsi="仿宋" w:eastAsia="仿宋" w:cs="仿宋"/>
          <w:sz w:val="32"/>
          <w:szCs w:val="32"/>
          <w:lang w:eastAsia="zh-CN"/>
        </w:rPr>
        <w:t>，以确保其持续</w:t>
      </w:r>
      <w:r>
        <w:rPr>
          <w:rFonts w:hint="eastAsia" w:ascii="仿宋" w:hAnsi="仿宋" w:eastAsia="仿宋" w:cs="仿宋"/>
          <w:sz w:val="32"/>
          <w:szCs w:val="32"/>
        </w:rPr>
        <w:t>可行性、</w:t>
      </w:r>
      <w:r>
        <w:rPr>
          <w:rFonts w:hint="eastAsia" w:ascii="仿宋" w:hAnsi="仿宋" w:eastAsia="仿宋" w:cs="仿宋"/>
          <w:sz w:val="32"/>
          <w:szCs w:val="32"/>
          <w:lang w:eastAsia="zh-CN"/>
        </w:rPr>
        <w:t>适宜性、充分性和有效性。</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企业应组织开展双重预防</w:t>
      </w:r>
      <w:r>
        <w:rPr>
          <w:rFonts w:hint="eastAsia" w:ascii="仿宋" w:hAnsi="仿宋" w:eastAsia="仿宋" w:cs="仿宋"/>
          <w:sz w:val="32"/>
          <w:szCs w:val="32"/>
          <w:lang w:eastAsia="zh-CN"/>
        </w:rPr>
        <w:t>体系</w:t>
      </w:r>
      <w:r>
        <w:rPr>
          <w:rFonts w:hint="eastAsia" w:ascii="仿宋" w:hAnsi="仿宋" w:eastAsia="仿宋" w:cs="仿宋"/>
          <w:sz w:val="32"/>
          <w:szCs w:val="32"/>
        </w:rPr>
        <w:t>运行情况自评工作，形成自评报告，并将自评结果对管理人员和从业人员通报，作为年度安全绩效考评的依据。</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w:t>
      </w:r>
      <w:r>
        <w:rPr>
          <w:rFonts w:hint="eastAsia" w:ascii="仿宋" w:hAnsi="仿宋" w:eastAsia="仿宋" w:cs="仿宋"/>
          <w:sz w:val="32"/>
          <w:szCs w:val="32"/>
        </w:rPr>
        <w:t>企业发生生产安全事故</w:t>
      </w:r>
      <w:r>
        <w:rPr>
          <w:rFonts w:hint="eastAsia" w:ascii="仿宋" w:hAnsi="仿宋" w:eastAsia="仿宋" w:cs="仿宋"/>
          <w:sz w:val="32"/>
          <w:szCs w:val="32"/>
          <w:lang w:eastAsia="zh-CN"/>
        </w:rPr>
        <w:t>后</w:t>
      </w:r>
      <w:r>
        <w:rPr>
          <w:rFonts w:hint="eastAsia" w:ascii="仿宋" w:hAnsi="仿宋" w:eastAsia="仿宋" w:cs="仿宋"/>
          <w:sz w:val="32"/>
          <w:szCs w:val="32"/>
        </w:rPr>
        <w:t>，应通过自评全面查找双重预防</w:t>
      </w:r>
      <w:r>
        <w:rPr>
          <w:rFonts w:hint="eastAsia" w:ascii="仿宋" w:hAnsi="仿宋" w:eastAsia="仿宋" w:cs="仿宋"/>
          <w:sz w:val="32"/>
          <w:szCs w:val="32"/>
          <w:lang w:eastAsia="zh-CN"/>
        </w:rPr>
        <w:t>体系</w:t>
      </w:r>
      <w:r>
        <w:rPr>
          <w:rFonts w:hint="eastAsia" w:ascii="仿宋" w:hAnsi="仿宋" w:eastAsia="仿宋" w:cs="仿宋"/>
          <w:sz w:val="32"/>
          <w:szCs w:val="32"/>
        </w:rPr>
        <w:t>存在的缺陷和不足。</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、对较大、重大风险的评估每年进行一次，对一般和低风险每三年评估一次。评估记录至少保存</w:t>
      </w:r>
      <w:r>
        <w:rPr>
          <w:rFonts w:ascii="仿宋" w:hAnsi="仿宋" w:eastAsia="仿宋" w:cs="仿宋"/>
          <w:sz w:val="32"/>
          <w:szCs w:val="32"/>
          <w:lang w:eastAsia="zh-CN"/>
        </w:rPr>
        <w:t>5</w:t>
      </w:r>
      <w:r>
        <w:rPr>
          <w:rFonts w:hint="eastAsia" w:ascii="仿宋" w:hAnsi="仿宋" w:eastAsia="仿宋" w:cs="仿宋"/>
          <w:sz w:val="32"/>
          <w:szCs w:val="32"/>
          <w:lang w:eastAsia="zh-CN"/>
        </w:rPr>
        <w:t>年。</w:t>
      </w:r>
    </w:p>
    <w:p>
      <w:pPr>
        <w:ind w:firstLine="643" w:firstLineChars="200"/>
        <w:rPr>
          <w:rFonts w:ascii="仿宋" w:hAnsi="仿宋" w:eastAsia="仿宋" w:cs="仿宋"/>
          <w:b/>
          <w:bCs/>
          <w:sz w:val="32"/>
          <w:szCs w:val="32"/>
        </w:rPr>
      </w:pPr>
      <w:r>
        <w:rPr>
          <w:rFonts w:hint="eastAsia" w:ascii="仿宋" w:hAnsi="仿宋" w:eastAsia="仿宋" w:cs="仿宋"/>
          <w:b/>
          <w:bCs/>
          <w:sz w:val="32"/>
          <w:szCs w:val="32"/>
          <w:lang w:eastAsia="zh-CN"/>
        </w:rPr>
        <w:t>（二）</w:t>
      </w:r>
      <w:r>
        <w:rPr>
          <w:rFonts w:hint="eastAsia" w:ascii="仿宋" w:hAnsi="仿宋" w:eastAsia="仿宋" w:cs="仿宋"/>
          <w:b/>
          <w:bCs/>
          <w:sz w:val="32"/>
          <w:szCs w:val="32"/>
        </w:rPr>
        <w:t>更新</w:t>
      </w:r>
    </w:p>
    <w:p>
      <w:pPr>
        <w:ind w:firstLine="640" w:firstLineChars="200"/>
        <w:rPr>
          <w:rFonts w:ascii="仿宋" w:hAnsi="仿宋" w:eastAsia="仿宋" w:cs="仿宋"/>
          <w:sz w:val="32"/>
          <w:szCs w:val="32"/>
        </w:rPr>
      </w:pPr>
      <w:r>
        <w:rPr>
          <w:rFonts w:hint="eastAsia" w:ascii="仿宋" w:hAnsi="仿宋" w:eastAsia="仿宋" w:cs="仿宋"/>
          <w:sz w:val="32"/>
          <w:szCs w:val="32"/>
        </w:rPr>
        <w:t>企业应根据以下情况变化，及时更新风险</w:t>
      </w:r>
      <w:r>
        <w:rPr>
          <w:rFonts w:hint="eastAsia" w:ascii="仿宋" w:hAnsi="仿宋" w:eastAsia="仿宋" w:cs="仿宋"/>
          <w:sz w:val="32"/>
          <w:szCs w:val="32"/>
          <w:lang w:eastAsia="zh-CN"/>
        </w:rPr>
        <w:t>与隐患</w:t>
      </w:r>
      <w:r>
        <w:rPr>
          <w:rFonts w:hint="eastAsia" w:ascii="仿宋" w:hAnsi="仿宋" w:eastAsia="仿宋" w:cs="仿宋"/>
          <w:sz w:val="32"/>
          <w:szCs w:val="32"/>
        </w:rPr>
        <w:t>信息：</w:t>
      </w:r>
    </w:p>
    <w:p>
      <w:pPr>
        <w:ind w:firstLine="640" w:firstLineChars="200"/>
        <w:rPr>
          <w:rFonts w:ascii="仿宋" w:hAnsi="仿宋" w:eastAsia="仿宋" w:cs="仿宋"/>
          <w:sz w:val="32"/>
          <w:szCs w:val="32"/>
        </w:rPr>
      </w:pPr>
      <w:r>
        <w:rPr>
          <w:rFonts w:ascii="仿宋" w:hAnsi="仿宋" w:eastAsia="仿宋" w:cs="仿宋"/>
          <w:sz w:val="32"/>
          <w:szCs w:val="32"/>
          <w:lang w:eastAsia="zh-CN"/>
        </w:rPr>
        <w:t>1.</w:t>
      </w:r>
      <w:r>
        <w:rPr>
          <w:rFonts w:hint="eastAsia" w:ascii="仿宋" w:hAnsi="仿宋" w:eastAsia="仿宋" w:cs="仿宋"/>
          <w:sz w:val="32"/>
          <w:szCs w:val="32"/>
          <w:lang w:eastAsia="zh-CN"/>
        </w:rPr>
        <w:t>法律法规及标准规程变化或更新；</w:t>
      </w:r>
    </w:p>
    <w:p>
      <w:pPr>
        <w:ind w:firstLine="640" w:firstLineChars="200"/>
        <w:rPr>
          <w:rFonts w:ascii="仿宋" w:hAnsi="仿宋" w:eastAsia="仿宋" w:cs="仿宋"/>
          <w:sz w:val="32"/>
          <w:szCs w:val="32"/>
        </w:rPr>
      </w:pPr>
      <w:r>
        <w:rPr>
          <w:rFonts w:ascii="仿宋" w:hAnsi="仿宋" w:eastAsia="仿宋" w:cs="仿宋"/>
          <w:sz w:val="32"/>
          <w:szCs w:val="32"/>
          <w:lang w:eastAsia="zh-CN"/>
        </w:rPr>
        <w:t>2.</w:t>
      </w:r>
      <w:r>
        <w:rPr>
          <w:rFonts w:hint="eastAsia" w:ascii="仿宋" w:hAnsi="仿宋" w:eastAsia="仿宋" w:cs="仿宋"/>
          <w:sz w:val="32"/>
          <w:szCs w:val="32"/>
          <w:lang w:eastAsia="zh-CN"/>
        </w:rPr>
        <w:t>政府规范性文件提出新要求；</w:t>
      </w:r>
    </w:p>
    <w:p>
      <w:pPr>
        <w:ind w:firstLine="640" w:firstLineChars="200"/>
        <w:rPr>
          <w:rFonts w:ascii="仿宋" w:hAnsi="仿宋" w:eastAsia="仿宋" w:cs="仿宋"/>
          <w:sz w:val="32"/>
          <w:szCs w:val="32"/>
        </w:rPr>
      </w:pPr>
      <w:r>
        <w:rPr>
          <w:rFonts w:ascii="仿宋" w:hAnsi="仿宋" w:eastAsia="仿宋" w:cs="仿宋"/>
          <w:sz w:val="32"/>
          <w:szCs w:val="32"/>
          <w:lang w:eastAsia="zh-CN"/>
        </w:rPr>
        <w:t>3.</w:t>
      </w:r>
      <w:r>
        <w:rPr>
          <w:rFonts w:hint="eastAsia" w:ascii="仿宋" w:hAnsi="仿宋" w:eastAsia="仿宋" w:cs="仿宋"/>
          <w:sz w:val="32"/>
          <w:szCs w:val="32"/>
          <w:lang w:eastAsia="zh-CN"/>
        </w:rPr>
        <w:t>企业组织机构和安全管理机制发生变化；</w:t>
      </w:r>
    </w:p>
    <w:p>
      <w:pPr>
        <w:ind w:firstLine="640" w:firstLineChars="200"/>
        <w:rPr>
          <w:rFonts w:ascii="仿宋" w:hAnsi="仿宋" w:eastAsia="仿宋" w:cs="仿宋"/>
          <w:sz w:val="32"/>
          <w:szCs w:val="32"/>
        </w:rPr>
      </w:pPr>
      <w:r>
        <w:rPr>
          <w:rFonts w:ascii="仿宋" w:hAnsi="仿宋" w:eastAsia="仿宋" w:cs="仿宋"/>
          <w:sz w:val="32"/>
          <w:szCs w:val="32"/>
          <w:lang w:eastAsia="zh-CN"/>
        </w:rPr>
        <w:t>4.</w:t>
      </w:r>
      <w:r>
        <w:rPr>
          <w:rFonts w:hint="eastAsia" w:ascii="仿宋" w:hAnsi="仿宋" w:eastAsia="仿宋" w:cs="仿宋"/>
          <w:sz w:val="32"/>
          <w:szCs w:val="32"/>
          <w:lang w:eastAsia="zh-CN"/>
        </w:rPr>
        <w:t>企业生产工艺技术发生变化；</w:t>
      </w:r>
    </w:p>
    <w:p>
      <w:pPr>
        <w:ind w:firstLine="640" w:firstLineChars="200"/>
        <w:rPr>
          <w:rFonts w:ascii="仿宋" w:hAnsi="仿宋" w:eastAsia="仿宋" w:cs="仿宋"/>
          <w:sz w:val="32"/>
          <w:szCs w:val="32"/>
        </w:rPr>
      </w:pPr>
      <w:r>
        <w:rPr>
          <w:rFonts w:ascii="仿宋" w:hAnsi="仿宋" w:eastAsia="仿宋" w:cs="仿宋"/>
          <w:sz w:val="32"/>
          <w:szCs w:val="32"/>
          <w:lang w:eastAsia="zh-CN"/>
        </w:rPr>
        <w:t>5.</w:t>
      </w:r>
      <w:r>
        <w:rPr>
          <w:rFonts w:hint="eastAsia" w:ascii="仿宋" w:hAnsi="仿宋" w:eastAsia="仿宋" w:cs="仿宋"/>
          <w:sz w:val="32"/>
          <w:szCs w:val="32"/>
          <w:lang w:eastAsia="zh-CN"/>
        </w:rPr>
        <w:t>设施设备增减、使用的原辅材料变化；</w:t>
      </w:r>
    </w:p>
    <w:p>
      <w:pPr>
        <w:ind w:firstLine="640" w:firstLineChars="200"/>
        <w:rPr>
          <w:rFonts w:ascii="仿宋" w:hAnsi="仿宋" w:eastAsia="仿宋" w:cs="仿宋"/>
          <w:sz w:val="32"/>
          <w:szCs w:val="32"/>
        </w:rPr>
      </w:pPr>
      <w:r>
        <w:rPr>
          <w:rFonts w:ascii="仿宋" w:hAnsi="仿宋" w:eastAsia="仿宋" w:cs="仿宋"/>
          <w:sz w:val="32"/>
          <w:szCs w:val="32"/>
          <w:lang w:eastAsia="zh-CN"/>
        </w:rPr>
        <w:t>6.</w:t>
      </w:r>
      <w:r>
        <w:rPr>
          <w:rFonts w:hint="eastAsia" w:ascii="仿宋" w:hAnsi="仿宋" w:eastAsia="仿宋" w:cs="仿宋"/>
          <w:sz w:val="32"/>
          <w:szCs w:val="32"/>
          <w:lang w:eastAsia="zh-CN"/>
        </w:rPr>
        <w:t>企业自身提出更高的安全管理要求；</w:t>
      </w:r>
    </w:p>
    <w:p>
      <w:pPr>
        <w:ind w:firstLine="640" w:firstLineChars="200"/>
        <w:rPr>
          <w:rFonts w:ascii="仿宋" w:hAnsi="仿宋" w:eastAsia="仿宋" w:cs="仿宋"/>
          <w:sz w:val="32"/>
          <w:szCs w:val="32"/>
        </w:rPr>
      </w:pPr>
      <w:r>
        <w:rPr>
          <w:rFonts w:ascii="仿宋" w:hAnsi="仿宋" w:eastAsia="仿宋" w:cs="仿宋"/>
          <w:sz w:val="32"/>
          <w:szCs w:val="32"/>
          <w:lang w:eastAsia="zh-CN"/>
        </w:rPr>
        <w:t>7.</w:t>
      </w:r>
      <w:r>
        <w:rPr>
          <w:rFonts w:hint="eastAsia" w:ascii="仿宋" w:hAnsi="仿宋" w:eastAsia="仿宋" w:cs="仿宋"/>
          <w:sz w:val="32"/>
          <w:szCs w:val="32"/>
          <w:lang w:eastAsia="zh-CN"/>
        </w:rPr>
        <w:t>事故（事件）或应急预案演练结果反馈的需求；</w:t>
      </w:r>
    </w:p>
    <w:p>
      <w:pPr>
        <w:ind w:firstLine="640" w:firstLineChars="200"/>
        <w:rPr>
          <w:rFonts w:ascii="仿宋" w:hAnsi="仿宋" w:eastAsia="仿宋" w:cs="仿宋"/>
          <w:sz w:val="32"/>
          <w:szCs w:val="32"/>
        </w:rPr>
      </w:pPr>
      <w:r>
        <w:rPr>
          <w:rFonts w:ascii="仿宋" w:hAnsi="仿宋" w:eastAsia="仿宋" w:cs="仿宋"/>
          <w:sz w:val="32"/>
          <w:szCs w:val="32"/>
          <w:lang w:eastAsia="zh-CN"/>
        </w:rPr>
        <w:t>8.</w:t>
      </w:r>
      <w:r>
        <w:rPr>
          <w:rFonts w:hint="eastAsia" w:ascii="仿宋" w:hAnsi="仿宋" w:eastAsia="仿宋" w:cs="仿宋"/>
          <w:sz w:val="32"/>
          <w:szCs w:val="32"/>
          <w:lang w:eastAsia="zh-CN"/>
        </w:rPr>
        <w:t>其他情形出现应当进行更新的。</w:t>
      </w:r>
    </w:p>
    <w:p>
      <w:pPr>
        <w:ind w:firstLine="321" w:firstLineChars="100"/>
        <w:rPr>
          <w:rFonts w:ascii="仿宋" w:hAnsi="仿宋" w:eastAsia="仿宋" w:cs="仿宋"/>
          <w:b/>
          <w:bCs/>
          <w:sz w:val="32"/>
          <w:szCs w:val="32"/>
        </w:rPr>
      </w:pPr>
      <w:r>
        <w:rPr>
          <w:rFonts w:hint="eastAsia" w:ascii="仿宋" w:hAnsi="仿宋" w:eastAsia="仿宋" w:cs="仿宋"/>
          <w:b/>
          <w:bCs/>
          <w:sz w:val="32"/>
          <w:szCs w:val="32"/>
          <w:lang w:eastAsia="zh-CN"/>
        </w:rPr>
        <w:t>（三）</w:t>
      </w:r>
      <w:r>
        <w:rPr>
          <w:rFonts w:hint="eastAsia" w:ascii="仿宋" w:hAnsi="仿宋" w:eastAsia="仿宋" w:cs="仿宋"/>
          <w:b/>
          <w:bCs/>
          <w:sz w:val="32"/>
          <w:szCs w:val="32"/>
        </w:rPr>
        <w:t>沟通</w:t>
      </w:r>
    </w:p>
    <w:p>
      <w:pPr>
        <w:ind w:firstLine="640" w:firstLineChars="200"/>
        <w:rPr>
          <w:rFonts w:ascii="仿宋" w:hAnsi="仿宋" w:eastAsia="仿宋" w:cs="仿宋"/>
          <w:sz w:val="32"/>
          <w:szCs w:val="32"/>
        </w:rPr>
      </w:pPr>
      <w:r>
        <w:rPr>
          <w:rFonts w:hint="eastAsia" w:ascii="仿宋" w:hAnsi="仿宋" w:eastAsia="仿宋" w:cs="仿宋"/>
          <w:sz w:val="32"/>
          <w:szCs w:val="32"/>
        </w:rPr>
        <w:t>企业应建立有效的内外沟通机制，</w:t>
      </w:r>
      <w:r>
        <w:rPr>
          <w:rFonts w:hint="eastAsia" w:ascii="仿宋" w:hAnsi="仿宋" w:eastAsia="仿宋" w:cs="仿宋"/>
          <w:sz w:val="32"/>
          <w:szCs w:val="32"/>
          <w:lang w:eastAsia="zh-CN"/>
        </w:rPr>
        <w:t>通过双重预防体系信息管理平台</w:t>
      </w:r>
      <w:r>
        <w:rPr>
          <w:rFonts w:hint="eastAsia" w:ascii="仿宋" w:hAnsi="仿宋" w:eastAsia="仿宋" w:cs="仿宋"/>
          <w:sz w:val="32"/>
          <w:szCs w:val="32"/>
        </w:rPr>
        <w:t>及时</w:t>
      </w:r>
      <w:r>
        <w:rPr>
          <w:rFonts w:hint="eastAsia" w:ascii="仿宋" w:hAnsi="仿宋" w:eastAsia="仿宋" w:cs="仿宋"/>
          <w:sz w:val="32"/>
          <w:szCs w:val="32"/>
          <w:lang w:eastAsia="zh-CN"/>
        </w:rPr>
        <w:t>向监管部门报告</w:t>
      </w:r>
      <w:r>
        <w:rPr>
          <w:rFonts w:hint="eastAsia" w:ascii="仿宋" w:hAnsi="仿宋" w:eastAsia="仿宋" w:cs="仿宋"/>
          <w:sz w:val="32"/>
          <w:szCs w:val="32"/>
        </w:rPr>
        <w:t>风险</w:t>
      </w:r>
      <w:r>
        <w:rPr>
          <w:rFonts w:hint="eastAsia" w:ascii="仿宋" w:hAnsi="仿宋" w:eastAsia="仿宋" w:cs="仿宋"/>
          <w:sz w:val="32"/>
          <w:szCs w:val="32"/>
          <w:lang w:eastAsia="zh-CN"/>
        </w:rPr>
        <w:t>（</w:t>
      </w:r>
      <w:r>
        <w:rPr>
          <w:rFonts w:hint="eastAsia" w:ascii="仿宋" w:hAnsi="仿宋" w:eastAsia="仿宋" w:cs="仿宋"/>
          <w:sz w:val="32"/>
          <w:szCs w:val="32"/>
        </w:rPr>
        <w:t>隐患</w:t>
      </w:r>
      <w:r>
        <w:rPr>
          <w:rFonts w:hint="eastAsia" w:ascii="仿宋" w:hAnsi="仿宋" w:eastAsia="仿宋" w:cs="仿宋"/>
          <w:sz w:val="32"/>
          <w:szCs w:val="32"/>
          <w:lang w:eastAsia="zh-CN"/>
        </w:rPr>
        <w:t>）</w:t>
      </w:r>
      <w:r>
        <w:rPr>
          <w:rFonts w:hint="eastAsia" w:ascii="仿宋" w:hAnsi="仿宋" w:eastAsia="仿宋" w:cs="仿宋"/>
          <w:sz w:val="32"/>
          <w:szCs w:val="32"/>
        </w:rPr>
        <w:t>信息，</w:t>
      </w:r>
      <w:r>
        <w:rPr>
          <w:rFonts w:hint="eastAsia" w:ascii="仿宋" w:hAnsi="仿宋" w:eastAsia="仿宋" w:cs="仿宋"/>
          <w:sz w:val="32"/>
          <w:szCs w:val="32"/>
          <w:lang w:eastAsia="zh-CN"/>
        </w:rPr>
        <w:t>实现数据交换、信息共享，</w:t>
      </w:r>
      <w:r>
        <w:rPr>
          <w:rFonts w:hint="eastAsia" w:ascii="仿宋" w:hAnsi="仿宋" w:eastAsia="仿宋" w:cs="仿宋"/>
          <w:sz w:val="32"/>
          <w:szCs w:val="32"/>
        </w:rPr>
        <w:t>提高管控效果和效率。</w:t>
      </w:r>
    </w:p>
    <w:p>
      <w:pPr>
        <w:ind w:firstLine="321" w:firstLineChars="100"/>
        <w:rPr>
          <w:rFonts w:ascii="仿宋" w:hAnsi="仿宋" w:eastAsia="仿宋" w:cs="仿宋"/>
          <w:b/>
          <w:bCs/>
          <w:sz w:val="32"/>
          <w:szCs w:val="32"/>
          <w:lang w:eastAsia="zh-CN"/>
        </w:rPr>
      </w:pPr>
      <w:r>
        <w:rPr>
          <w:rFonts w:hint="eastAsia" w:ascii="仿宋" w:hAnsi="仿宋" w:eastAsia="仿宋" w:cs="仿宋"/>
          <w:b/>
          <w:bCs/>
          <w:sz w:val="32"/>
          <w:szCs w:val="32"/>
          <w:lang w:eastAsia="zh-CN"/>
        </w:rPr>
        <w:t>（四）考核</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pPr>
        <w:sectPr>
          <w:pgSz w:w="11906" w:h="16838"/>
          <w:pgMar w:top="1418" w:right="1474" w:bottom="1418" w:left="1588" w:header="851" w:footer="992" w:gutter="0"/>
          <w:pgNumType w:start="1"/>
          <w:cols w:space="720" w:num="1"/>
          <w:docGrid w:type="lines" w:linePitch="312"/>
        </w:sectPr>
      </w:pPr>
    </w:p>
    <w:p>
      <w:pPr>
        <w:jc w:val="center"/>
        <w:rPr>
          <w:rFonts w:ascii="黑体" w:hAnsi="黑体" w:eastAsia="黑体" w:cs="黑体"/>
          <w:b/>
          <w:bCs/>
          <w:sz w:val="28"/>
          <w:szCs w:val="28"/>
          <w:lang w:eastAsia="zh-CN"/>
        </w:rPr>
      </w:pPr>
      <w:r>
        <w:rPr>
          <w:rFonts w:hint="eastAsia" w:ascii="黑体" w:hAnsi="黑体" w:eastAsia="黑体" w:cs="黑体"/>
          <w:b/>
          <w:bCs/>
          <w:sz w:val="28"/>
          <w:szCs w:val="28"/>
          <w:lang w:eastAsia="zh-CN"/>
        </w:rPr>
        <w:t>附件</w:t>
      </w:r>
      <w:r>
        <w:rPr>
          <w:rFonts w:ascii="黑体" w:hAnsi="黑体" w:eastAsia="黑体" w:cs="黑体"/>
          <w:b/>
          <w:bCs/>
          <w:sz w:val="28"/>
          <w:szCs w:val="28"/>
          <w:lang w:eastAsia="zh-CN"/>
        </w:rPr>
        <w:t>1</w:t>
      </w:r>
      <w:r>
        <w:rPr>
          <w:rFonts w:hint="eastAsia" w:ascii="黑体" w:hAnsi="黑体" w:eastAsia="黑体" w:cs="黑体"/>
          <w:b/>
          <w:bCs/>
          <w:sz w:val="28"/>
          <w:szCs w:val="28"/>
          <w:lang w:eastAsia="zh-CN"/>
        </w:rPr>
        <w:t>：</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双重预防机制工作程序</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（规范性附录）</w:t>
      </w:r>
    </w:p>
    <w:p/>
    <w:p>
      <w:bookmarkStart w:id="15" w:name="_bookmark15"/>
      <w:bookmarkEnd w:id="15"/>
      <w:r>
        <w:rPr>
          <w:rFonts w:ascii="宋体" w:hAnsi="宋体" w:eastAsia="宋体" w:cs="宋体"/>
          <w:kern w:val="0"/>
          <w:sz w:val="22"/>
          <w:szCs w:val="22"/>
          <w:lang w:val="en-US" w:eastAsia="zh-CN" w:bidi="ar-SA"/>
        </w:rPr>
        <w:pict>
          <v:shape id="image1.jpeg" o:spid="_x0000_s1025" type="#_x0000_t75" style="position:absolute;left:0;margin-left:221.75pt;margin-top:18.05pt;height:309pt;width:518.75pt;mso-position-horizontal-relative:page;mso-wrap-distance-bottom:0pt;mso-wrap-distance-top:0pt;rotation:0f;z-index:251658240;" o:ole="f" fillcolor="#FFFFFF" filled="f" o:preferrelative="t" stroked="f" coordorigin="0,0" coordsize="21600,21600">
            <v:fill on="f" color2="#FFFFFF" focus="0%"/>
            <v:imagedata gain="65536f" blacklevel="0f" gamma="0" o:title="" r:id="rId8"/>
            <o:lock v:ext="edit" position="f" selection="f" grouping="f" rotation="f" cropping="f" text="f" aspectratio="t"/>
            <w10:wrap type="topAndBottom"/>
          </v:shape>
        </w:pict>
      </w:r>
    </w:p>
    <w:p>
      <w:pPr>
        <w:ind w:firstLine="3313" w:firstLineChars="1500"/>
        <w:rPr>
          <w:rFonts w:ascii="黑体" w:hAnsi="黑体" w:eastAsia="黑体" w:cs="黑体"/>
          <w:b/>
          <w:bCs/>
        </w:rPr>
      </w:pPr>
    </w:p>
    <w:p>
      <w:pPr>
        <w:ind w:firstLine="3313" w:firstLineChars="1500"/>
        <w:rPr>
          <w:rFonts w:ascii="黑体" w:hAnsi="黑体" w:eastAsia="黑体" w:cs="黑体"/>
          <w:b/>
          <w:bCs/>
        </w:rPr>
      </w:pPr>
    </w:p>
    <w:p>
      <w:pPr>
        <w:jc w:val="cente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 xml:space="preserve"> 2</w:t>
      </w:r>
      <w:r>
        <w:rPr>
          <w:rFonts w:hint="eastAsia" w:ascii="黑体" w:hAnsi="黑体" w:eastAsia="黑体" w:cs="黑体"/>
          <w:b/>
          <w:bCs/>
          <w:sz w:val="28"/>
          <w:szCs w:val="28"/>
          <w:lang w:eastAsia="zh-CN"/>
        </w:rPr>
        <w:t>：</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常用风险评估方法及其适用性</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（资料性附录）</w:t>
      </w:r>
    </w:p>
    <w:tbl>
      <w:tblPr>
        <w:tblW w:w="13887" w:type="dxa"/>
        <w:tblInd w:w="4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77"/>
        <w:gridCol w:w="2774"/>
        <w:gridCol w:w="2918"/>
        <w:gridCol w:w="727"/>
        <w:gridCol w:w="1215"/>
        <w:gridCol w:w="1575"/>
        <w:gridCol w:w="1080"/>
        <w:gridCol w:w="1321"/>
      </w:tblGrid>
      <w:tr>
        <w:trPr>
          <w:trHeight w:val="362" w:hRule="atLeast"/>
        </w:trPr>
        <w:tc>
          <w:tcPr>
            <w:tcW w:w="2277" w:type="dxa"/>
            <w:vMerge w:val="restart"/>
            <w:vAlign w:val="top"/>
          </w:tcPr>
          <w:p>
            <w:pPr>
              <w:rPr>
                <w:sz w:val="21"/>
                <w:szCs w:val="21"/>
              </w:rPr>
            </w:pPr>
            <w:r>
              <w:rPr>
                <w:rFonts w:hint="eastAsia"/>
                <w:sz w:val="21"/>
                <w:szCs w:val="21"/>
              </w:rPr>
              <w:t>评估方法</w:t>
            </w:r>
          </w:p>
        </w:tc>
        <w:tc>
          <w:tcPr>
            <w:tcW w:w="2774" w:type="dxa"/>
            <w:vMerge w:val="restart"/>
            <w:vAlign w:val="top"/>
          </w:tcPr>
          <w:p>
            <w:pPr>
              <w:ind w:firstLine="630" w:firstLineChars="300"/>
              <w:rPr>
                <w:sz w:val="21"/>
                <w:szCs w:val="21"/>
              </w:rPr>
            </w:pPr>
            <w:r>
              <w:rPr>
                <w:rFonts w:hint="eastAsia"/>
                <w:sz w:val="21"/>
                <w:szCs w:val="21"/>
              </w:rPr>
              <w:t>评估目的</w:t>
            </w:r>
          </w:p>
        </w:tc>
        <w:tc>
          <w:tcPr>
            <w:tcW w:w="2918" w:type="dxa"/>
            <w:vMerge w:val="restart"/>
            <w:vAlign w:val="top"/>
          </w:tcPr>
          <w:p>
            <w:pPr>
              <w:rPr>
                <w:sz w:val="21"/>
                <w:szCs w:val="21"/>
              </w:rPr>
            </w:pPr>
            <w:r>
              <w:rPr>
                <w:rFonts w:hint="eastAsia"/>
                <w:sz w:val="21"/>
                <w:szCs w:val="21"/>
              </w:rPr>
              <w:t>适用范围</w:t>
            </w:r>
          </w:p>
        </w:tc>
        <w:tc>
          <w:tcPr>
            <w:tcW w:w="727" w:type="dxa"/>
            <w:vMerge w:val="restart"/>
            <w:vAlign w:val="top"/>
          </w:tcPr>
          <w:p>
            <w:pPr>
              <w:rPr>
                <w:sz w:val="21"/>
                <w:szCs w:val="21"/>
              </w:rPr>
            </w:pPr>
            <w:r>
              <w:rPr>
                <w:rFonts w:hint="eastAsia"/>
                <w:sz w:val="21"/>
                <w:szCs w:val="21"/>
              </w:rPr>
              <w:t>定性或定量</w:t>
            </w:r>
          </w:p>
        </w:tc>
        <w:tc>
          <w:tcPr>
            <w:tcW w:w="5191" w:type="dxa"/>
            <w:gridSpan w:val="4"/>
            <w:vAlign w:val="top"/>
          </w:tcPr>
          <w:p>
            <w:pPr>
              <w:ind w:firstLine="2310" w:firstLineChars="1100"/>
              <w:rPr>
                <w:sz w:val="21"/>
                <w:szCs w:val="21"/>
              </w:rPr>
            </w:pPr>
            <w:r>
              <w:rPr>
                <w:rFonts w:hint="eastAsia"/>
                <w:sz w:val="21"/>
                <w:szCs w:val="21"/>
              </w:rPr>
              <w:t>可提供的评估结果</w:t>
            </w:r>
          </w:p>
        </w:tc>
      </w:tr>
      <w:tr>
        <w:trPr>
          <w:trHeight w:val="344" w:hRule="atLeast"/>
        </w:trPr>
        <w:tc>
          <w:tcPr>
            <w:tcW w:w="2277" w:type="dxa"/>
            <w:vMerge w:val="continue"/>
            <w:tcBorders>
              <w:top w:val="nil"/>
            </w:tcBorders>
            <w:vAlign w:val="top"/>
          </w:tcPr>
          <w:p>
            <w:pPr>
              <w:rPr>
                <w:sz w:val="21"/>
                <w:szCs w:val="21"/>
              </w:rPr>
            </w:pPr>
          </w:p>
        </w:tc>
        <w:tc>
          <w:tcPr>
            <w:tcW w:w="2774" w:type="dxa"/>
            <w:vMerge w:val="continue"/>
            <w:tcBorders>
              <w:top w:val="nil"/>
            </w:tcBorders>
            <w:vAlign w:val="top"/>
          </w:tcPr>
          <w:p>
            <w:pPr>
              <w:rPr>
                <w:sz w:val="21"/>
                <w:szCs w:val="21"/>
              </w:rPr>
            </w:pPr>
          </w:p>
        </w:tc>
        <w:tc>
          <w:tcPr>
            <w:tcW w:w="2918" w:type="dxa"/>
            <w:vMerge w:val="continue"/>
            <w:tcBorders>
              <w:top w:val="nil"/>
            </w:tcBorders>
            <w:vAlign w:val="top"/>
          </w:tcPr>
          <w:p>
            <w:pPr>
              <w:rPr>
                <w:sz w:val="21"/>
                <w:szCs w:val="21"/>
              </w:rPr>
            </w:pPr>
          </w:p>
        </w:tc>
        <w:tc>
          <w:tcPr>
            <w:tcW w:w="727" w:type="dxa"/>
            <w:vMerge w:val="continue"/>
            <w:tcBorders>
              <w:top w:val="nil"/>
            </w:tcBorders>
            <w:vAlign w:val="top"/>
          </w:tcPr>
          <w:p>
            <w:pPr>
              <w:rPr>
                <w:sz w:val="21"/>
                <w:szCs w:val="21"/>
              </w:rPr>
            </w:pPr>
          </w:p>
        </w:tc>
        <w:tc>
          <w:tcPr>
            <w:tcW w:w="1215" w:type="dxa"/>
            <w:vAlign w:val="top"/>
          </w:tcPr>
          <w:p>
            <w:pPr>
              <w:ind w:firstLine="210" w:firstLineChars="100"/>
              <w:rPr>
                <w:sz w:val="21"/>
                <w:szCs w:val="21"/>
              </w:rPr>
            </w:pPr>
            <w:r>
              <w:rPr>
                <w:rFonts w:hint="eastAsia"/>
                <w:sz w:val="21"/>
                <w:szCs w:val="21"/>
              </w:rPr>
              <w:t>事故原因</w:t>
            </w:r>
          </w:p>
        </w:tc>
        <w:tc>
          <w:tcPr>
            <w:tcW w:w="1575" w:type="dxa"/>
            <w:vAlign w:val="top"/>
          </w:tcPr>
          <w:p>
            <w:pPr>
              <w:rPr>
                <w:sz w:val="21"/>
                <w:szCs w:val="21"/>
              </w:rPr>
            </w:pPr>
            <w:r>
              <w:rPr>
                <w:rFonts w:hint="eastAsia"/>
                <w:sz w:val="21"/>
                <w:szCs w:val="21"/>
              </w:rPr>
              <w:t>事故频率</w:t>
            </w:r>
            <w:r>
              <w:rPr>
                <w:sz w:val="21"/>
                <w:szCs w:val="21"/>
              </w:rPr>
              <w:t>/</w:t>
            </w:r>
            <w:r>
              <w:rPr>
                <w:rFonts w:hint="eastAsia"/>
                <w:sz w:val="21"/>
                <w:szCs w:val="21"/>
              </w:rPr>
              <w:t>概率</w:t>
            </w:r>
          </w:p>
        </w:tc>
        <w:tc>
          <w:tcPr>
            <w:tcW w:w="1080" w:type="dxa"/>
            <w:vAlign w:val="top"/>
          </w:tcPr>
          <w:p>
            <w:pPr>
              <w:ind w:firstLine="210" w:firstLineChars="100"/>
              <w:rPr>
                <w:sz w:val="21"/>
                <w:szCs w:val="21"/>
              </w:rPr>
            </w:pPr>
            <w:r>
              <w:rPr>
                <w:rFonts w:hint="eastAsia"/>
                <w:sz w:val="21"/>
                <w:szCs w:val="21"/>
              </w:rPr>
              <w:t>事故后果</w:t>
            </w:r>
          </w:p>
        </w:tc>
        <w:tc>
          <w:tcPr>
            <w:tcW w:w="1321" w:type="dxa"/>
            <w:vAlign w:val="top"/>
          </w:tcPr>
          <w:p>
            <w:pPr>
              <w:ind w:firstLine="210" w:firstLineChars="100"/>
              <w:rPr>
                <w:sz w:val="21"/>
                <w:szCs w:val="21"/>
              </w:rPr>
            </w:pPr>
            <w:r>
              <w:rPr>
                <w:rFonts w:hint="eastAsia"/>
                <w:sz w:val="21"/>
                <w:szCs w:val="21"/>
              </w:rPr>
              <w:t>风险分级</w:t>
            </w:r>
          </w:p>
        </w:tc>
      </w:tr>
      <w:tr>
        <w:trPr>
          <w:trHeight w:val="467" w:hRule="atLeast"/>
        </w:trPr>
        <w:tc>
          <w:tcPr>
            <w:tcW w:w="2277" w:type="dxa"/>
            <w:vAlign w:val="top"/>
          </w:tcPr>
          <w:p>
            <w:pPr>
              <w:rPr>
                <w:sz w:val="21"/>
                <w:szCs w:val="21"/>
              </w:rPr>
            </w:pPr>
            <w:r>
              <w:rPr>
                <w:rFonts w:hint="eastAsia"/>
                <w:sz w:val="21"/>
                <w:szCs w:val="21"/>
              </w:rPr>
              <w:t>预先危险性分析法</w:t>
            </w:r>
          </w:p>
        </w:tc>
        <w:tc>
          <w:tcPr>
            <w:tcW w:w="2774" w:type="dxa"/>
            <w:vAlign w:val="top"/>
          </w:tcPr>
          <w:p>
            <w:pPr>
              <w:ind w:firstLine="210" w:firstLineChars="100"/>
              <w:rPr>
                <w:sz w:val="21"/>
                <w:szCs w:val="21"/>
              </w:rPr>
            </w:pPr>
            <w:r>
              <w:rPr>
                <w:rFonts w:hint="eastAsia"/>
                <w:sz w:val="21"/>
                <w:szCs w:val="21"/>
              </w:rPr>
              <w:t>危害分析、风险等级</w:t>
            </w:r>
          </w:p>
        </w:tc>
        <w:tc>
          <w:tcPr>
            <w:tcW w:w="2918" w:type="dxa"/>
            <w:vAlign w:val="top"/>
          </w:tcPr>
          <w:p>
            <w:pPr>
              <w:rPr>
                <w:sz w:val="21"/>
                <w:szCs w:val="21"/>
              </w:rPr>
            </w:pPr>
            <w:r>
              <w:rPr>
                <w:rFonts w:hint="eastAsia"/>
                <w:sz w:val="21"/>
                <w:szCs w:val="21"/>
              </w:rPr>
              <w:t>项目的初</w:t>
            </w:r>
            <w:r>
              <w:rPr>
                <w:rFonts w:hint="eastAsia"/>
                <w:sz w:val="21"/>
                <w:szCs w:val="21"/>
                <w:lang w:eastAsia="zh-CN"/>
              </w:rPr>
              <w:t>建</w:t>
            </w:r>
            <w:r>
              <w:rPr>
                <w:rFonts w:hint="eastAsia"/>
                <w:sz w:val="21"/>
                <w:szCs w:val="21"/>
              </w:rPr>
              <w:t>维修改扩建变更</w:t>
            </w:r>
          </w:p>
        </w:tc>
        <w:tc>
          <w:tcPr>
            <w:tcW w:w="727" w:type="dxa"/>
            <w:vAlign w:val="top"/>
          </w:tcPr>
          <w:p>
            <w:pPr>
              <w:rPr>
                <w:sz w:val="21"/>
                <w:szCs w:val="21"/>
              </w:rPr>
            </w:pPr>
            <w:r>
              <w:rPr>
                <w:rFonts w:hint="eastAsia"/>
                <w:sz w:val="21"/>
                <w:szCs w:val="21"/>
              </w:rPr>
              <w:t>定性</w:t>
            </w:r>
          </w:p>
        </w:tc>
        <w:tc>
          <w:tcPr>
            <w:tcW w:w="1215" w:type="dxa"/>
            <w:vAlign w:val="top"/>
          </w:tcPr>
          <w:p>
            <w:pPr>
              <w:ind w:firstLine="420" w:firstLineChars="200"/>
              <w:rPr>
                <w:sz w:val="21"/>
                <w:szCs w:val="21"/>
              </w:rPr>
            </w:pPr>
            <w:r>
              <w:rPr>
                <w:rFonts w:hint="eastAsia"/>
                <w:sz w:val="21"/>
                <w:szCs w:val="21"/>
              </w:rPr>
              <w:t>提供</w:t>
            </w:r>
          </w:p>
        </w:tc>
        <w:tc>
          <w:tcPr>
            <w:tcW w:w="1575" w:type="dxa"/>
            <w:vAlign w:val="top"/>
          </w:tcPr>
          <w:p>
            <w:pPr>
              <w:ind w:firstLine="840" w:firstLineChars="400"/>
              <w:rPr>
                <w:sz w:val="21"/>
                <w:szCs w:val="21"/>
              </w:rPr>
            </w:pPr>
            <w:r>
              <w:rPr>
                <w:rFonts w:hint="eastAsia"/>
                <w:sz w:val="21"/>
                <w:szCs w:val="21"/>
              </w:rPr>
              <w:t>不能</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468" w:hRule="atLeast"/>
        </w:trPr>
        <w:tc>
          <w:tcPr>
            <w:tcW w:w="2277" w:type="dxa"/>
            <w:vAlign w:val="top"/>
          </w:tcPr>
          <w:p>
            <w:pPr>
              <w:rPr>
                <w:sz w:val="21"/>
                <w:szCs w:val="21"/>
              </w:rPr>
            </w:pPr>
            <w:r>
              <w:rPr>
                <w:rFonts w:hint="eastAsia"/>
                <w:sz w:val="21"/>
                <w:szCs w:val="21"/>
              </w:rPr>
              <w:t>事故树分析法</w:t>
            </w:r>
          </w:p>
        </w:tc>
        <w:tc>
          <w:tcPr>
            <w:tcW w:w="2774" w:type="dxa"/>
            <w:vAlign w:val="top"/>
          </w:tcPr>
          <w:p>
            <w:pPr>
              <w:ind w:firstLine="210" w:firstLineChars="100"/>
              <w:rPr>
                <w:sz w:val="21"/>
                <w:szCs w:val="21"/>
              </w:rPr>
            </w:pPr>
            <w:r>
              <w:rPr>
                <w:rFonts w:hint="eastAsia"/>
                <w:sz w:val="21"/>
                <w:szCs w:val="21"/>
              </w:rPr>
              <w:t>事故原因、事故概率</w:t>
            </w:r>
          </w:p>
        </w:tc>
        <w:tc>
          <w:tcPr>
            <w:tcW w:w="2918" w:type="dxa"/>
            <w:vAlign w:val="top"/>
          </w:tcPr>
          <w:p>
            <w:pPr>
              <w:ind w:firstLine="210" w:firstLineChars="100"/>
              <w:rPr>
                <w:sz w:val="21"/>
                <w:szCs w:val="21"/>
              </w:rPr>
            </w:pPr>
            <w:r>
              <w:rPr>
                <w:rFonts w:hint="eastAsia"/>
                <w:sz w:val="21"/>
                <w:szCs w:val="21"/>
              </w:rPr>
              <w:t>已发生的和可能发生的事故</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提供</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不能</w:t>
            </w:r>
          </w:p>
        </w:tc>
        <w:tc>
          <w:tcPr>
            <w:tcW w:w="1321" w:type="dxa"/>
            <w:vAlign w:val="top"/>
          </w:tcPr>
          <w:p>
            <w:pPr>
              <w:ind w:firstLine="420" w:firstLineChars="200"/>
              <w:rPr>
                <w:sz w:val="21"/>
                <w:szCs w:val="21"/>
              </w:rPr>
            </w:pPr>
            <w:r>
              <w:rPr>
                <w:rFonts w:hint="eastAsia"/>
                <w:sz w:val="21"/>
                <w:szCs w:val="21"/>
              </w:rPr>
              <w:t>概率分级</w:t>
            </w:r>
          </w:p>
        </w:tc>
      </w:tr>
      <w:tr>
        <w:trPr>
          <w:trHeight w:val="418" w:hRule="atLeast"/>
        </w:trPr>
        <w:tc>
          <w:tcPr>
            <w:tcW w:w="2277" w:type="dxa"/>
            <w:vAlign w:val="top"/>
          </w:tcPr>
          <w:p>
            <w:pPr>
              <w:rPr>
                <w:sz w:val="21"/>
                <w:szCs w:val="21"/>
              </w:rPr>
            </w:pPr>
            <w:r>
              <w:rPr>
                <w:rFonts w:hint="eastAsia"/>
                <w:sz w:val="21"/>
                <w:szCs w:val="21"/>
              </w:rPr>
              <w:t>故障类型及影响分析法</w:t>
            </w:r>
          </w:p>
        </w:tc>
        <w:tc>
          <w:tcPr>
            <w:tcW w:w="2774" w:type="dxa"/>
            <w:vAlign w:val="top"/>
          </w:tcPr>
          <w:p>
            <w:pPr>
              <w:ind w:firstLine="210" w:firstLineChars="100"/>
              <w:rPr>
                <w:sz w:val="21"/>
                <w:szCs w:val="21"/>
              </w:rPr>
            </w:pPr>
            <w:r>
              <w:rPr>
                <w:rFonts w:hint="eastAsia"/>
                <w:sz w:val="21"/>
                <w:szCs w:val="21"/>
              </w:rPr>
              <w:t>原因、影响程度、风险等级</w:t>
            </w:r>
          </w:p>
        </w:tc>
        <w:tc>
          <w:tcPr>
            <w:tcW w:w="2918" w:type="dxa"/>
            <w:vAlign w:val="top"/>
          </w:tcPr>
          <w:p>
            <w:pPr>
              <w:ind w:firstLine="420" w:firstLineChars="200"/>
              <w:rPr>
                <w:sz w:val="21"/>
                <w:szCs w:val="21"/>
              </w:rPr>
            </w:pPr>
            <w:r>
              <w:rPr>
                <w:rFonts w:hint="eastAsia"/>
                <w:sz w:val="21"/>
                <w:szCs w:val="21"/>
              </w:rPr>
              <w:t>设备设施系统</w:t>
            </w:r>
          </w:p>
        </w:tc>
        <w:tc>
          <w:tcPr>
            <w:tcW w:w="727" w:type="dxa"/>
            <w:vAlign w:val="top"/>
          </w:tcPr>
          <w:p>
            <w:pPr>
              <w:rPr>
                <w:sz w:val="21"/>
                <w:szCs w:val="21"/>
              </w:rPr>
            </w:pPr>
            <w:r>
              <w:rPr>
                <w:rFonts w:hint="eastAsia"/>
                <w:sz w:val="21"/>
                <w:szCs w:val="21"/>
              </w:rPr>
              <w:t>定性</w:t>
            </w:r>
          </w:p>
        </w:tc>
        <w:tc>
          <w:tcPr>
            <w:tcW w:w="1215" w:type="dxa"/>
            <w:vAlign w:val="top"/>
          </w:tcPr>
          <w:p>
            <w:pPr>
              <w:ind w:firstLine="420" w:firstLineChars="200"/>
              <w:rPr>
                <w:sz w:val="21"/>
                <w:szCs w:val="21"/>
              </w:rPr>
            </w:pPr>
            <w:r>
              <w:rPr>
                <w:rFonts w:hint="eastAsia"/>
                <w:sz w:val="21"/>
                <w:szCs w:val="21"/>
              </w:rPr>
              <w:t>提供</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210" w:firstLineChars="100"/>
              <w:rPr>
                <w:sz w:val="21"/>
                <w:szCs w:val="21"/>
              </w:rPr>
            </w:pPr>
            <w:r>
              <w:rPr>
                <w:rFonts w:hint="eastAsia"/>
                <w:sz w:val="21"/>
                <w:szCs w:val="21"/>
              </w:rPr>
              <w:t>事故后果分级</w:t>
            </w:r>
          </w:p>
        </w:tc>
      </w:tr>
      <w:tr>
        <w:trPr>
          <w:trHeight w:val="700" w:hRule="atLeast"/>
        </w:trPr>
        <w:tc>
          <w:tcPr>
            <w:tcW w:w="2277" w:type="dxa"/>
            <w:vAlign w:val="top"/>
          </w:tcPr>
          <w:p>
            <w:pPr>
              <w:rPr>
                <w:sz w:val="21"/>
                <w:szCs w:val="21"/>
              </w:rPr>
            </w:pPr>
            <w:r>
              <w:rPr>
                <w:rFonts w:hint="eastAsia"/>
                <w:sz w:val="21"/>
                <w:szCs w:val="21"/>
              </w:rPr>
              <w:t>危险与可操作性研究法</w:t>
            </w:r>
          </w:p>
        </w:tc>
        <w:tc>
          <w:tcPr>
            <w:tcW w:w="2774" w:type="dxa"/>
            <w:vAlign w:val="top"/>
          </w:tcPr>
          <w:p>
            <w:pPr>
              <w:rPr>
                <w:sz w:val="21"/>
                <w:szCs w:val="21"/>
              </w:rPr>
            </w:pPr>
            <w:r>
              <w:rPr>
                <w:rFonts w:hint="eastAsia"/>
                <w:sz w:val="21"/>
                <w:szCs w:val="21"/>
              </w:rPr>
              <w:t>偏离原因、</w:t>
            </w:r>
            <w:r>
              <w:rPr>
                <w:sz w:val="21"/>
                <w:szCs w:val="21"/>
              </w:rPr>
              <w:t xml:space="preserve"> </w:t>
            </w:r>
            <w:r>
              <w:rPr>
                <w:rFonts w:hint="eastAsia"/>
                <w:sz w:val="21"/>
                <w:szCs w:val="21"/>
              </w:rPr>
              <w:t>后果及其对系统的影响</w:t>
            </w:r>
          </w:p>
        </w:tc>
        <w:tc>
          <w:tcPr>
            <w:tcW w:w="2918" w:type="dxa"/>
            <w:vAlign w:val="top"/>
          </w:tcPr>
          <w:p>
            <w:pPr>
              <w:ind w:firstLine="420" w:firstLineChars="200"/>
              <w:rPr>
                <w:sz w:val="21"/>
                <w:szCs w:val="21"/>
              </w:rPr>
            </w:pPr>
            <w:r>
              <w:rPr>
                <w:rFonts w:hint="eastAsia"/>
                <w:sz w:val="21"/>
                <w:szCs w:val="21"/>
              </w:rPr>
              <w:t>复杂工艺系统</w:t>
            </w:r>
          </w:p>
        </w:tc>
        <w:tc>
          <w:tcPr>
            <w:tcW w:w="727" w:type="dxa"/>
            <w:vAlign w:val="top"/>
          </w:tcPr>
          <w:p>
            <w:pPr>
              <w:rPr>
                <w:sz w:val="21"/>
                <w:szCs w:val="21"/>
              </w:rPr>
            </w:pPr>
            <w:r>
              <w:rPr>
                <w:rFonts w:hint="eastAsia"/>
                <w:sz w:val="21"/>
                <w:szCs w:val="21"/>
              </w:rPr>
              <w:t>定性</w:t>
            </w:r>
          </w:p>
        </w:tc>
        <w:tc>
          <w:tcPr>
            <w:tcW w:w="1215" w:type="dxa"/>
            <w:vAlign w:val="top"/>
          </w:tcPr>
          <w:p>
            <w:pPr>
              <w:ind w:firstLine="420" w:firstLineChars="200"/>
              <w:rPr>
                <w:sz w:val="21"/>
                <w:szCs w:val="21"/>
              </w:rPr>
            </w:pPr>
            <w:r>
              <w:rPr>
                <w:rFonts w:hint="eastAsia"/>
                <w:sz w:val="21"/>
                <w:szCs w:val="21"/>
              </w:rPr>
              <w:t>提供</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rPr>
                <w:sz w:val="21"/>
                <w:szCs w:val="21"/>
              </w:rPr>
            </w:pPr>
            <w:r>
              <w:rPr>
                <w:rFonts w:hint="eastAsia"/>
                <w:sz w:val="21"/>
                <w:szCs w:val="21"/>
              </w:rPr>
              <w:t>事故后果分级</w:t>
            </w:r>
          </w:p>
        </w:tc>
      </w:tr>
      <w:tr>
        <w:trPr>
          <w:trHeight w:val="364" w:hRule="atLeast"/>
        </w:trPr>
        <w:tc>
          <w:tcPr>
            <w:tcW w:w="2277" w:type="dxa"/>
            <w:vAlign w:val="top"/>
          </w:tcPr>
          <w:p>
            <w:pPr>
              <w:rPr>
                <w:sz w:val="21"/>
                <w:szCs w:val="21"/>
              </w:rPr>
            </w:pPr>
            <w:r>
              <w:rPr>
                <w:rFonts w:hint="eastAsia"/>
                <w:sz w:val="21"/>
                <w:szCs w:val="21"/>
              </w:rPr>
              <w:t>风险矩阵法</w:t>
            </w:r>
          </w:p>
        </w:tc>
        <w:tc>
          <w:tcPr>
            <w:tcW w:w="2774" w:type="dxa"/>
            <w:vAlign w:val="top"/>
          </w:tcPr>
          <w:p>
            <w:pPr>
              <w:ind w:firstLine="210" w:firstLineChars="100"/>
              <w:rPr>
                <w:sz w:val="21"/>
                <w:szCs w:val="21"/>
              </w:rPr>
            </w:pPr>
            <w:r>
              <w:rPr>
                <w:rFonts w:hint="eastAsia"/>
                <w:sz w:val="21"/>
                <w:szCs w:val="21"/>
              </w:rPr>
              <w:t>风险等级</w:t>
            </w:r>
          </w:p>
        </w:tc>
        <w:tc>
          <w:tcPr>
            <w:tcW w:w="2918" w:type="dxa"/>
            <w:vAlign w:val="top"/>
          </w:tcPr>
          <w:p>
            <w:pPr>
              <w:ind w:firstLine="420" w:firstLineChars="200"/>
              <w:rPr>
                <w:sz w:val="21"/>
                <w:szCs w:val="21"/>
              </w:rPr>
            </w:pPr>
            <w:r>
              <w:rPr>
                <w:rFonts w:hint="eastAsia"/>
                <w:sz w:val="21"/>
                <w:szCs w:val="21"/>
              </w:rPr>
              <w:t>设备管理及人员管理</w:t>
            </w:r>
          </w:p>
        </w:tc>
        <w:tc>
          <w:tcPr>
            <w:tcW w:w="727" w:type="dxa"/>
            <w:vAlign w:val="top"/>
          </w:tcPr>
          <w:p>
            <w:pPr>
              <w:rPr>
                <w:sz w:val="21"/>
                <w:szCs w:val="21"/>
              </w:rPr>
            </w:pPr>
            <w:r>
              <w:rPr>
                <w:rFonts w:hint="eastAsia"/>
                <w:sz w:val="21"/>
                <w:szCs w:val="21"/>
              </w:rPr>
              <w:t>半定量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467" w:hRule="atLeast"/>
        </w:trPr>
        <w:tc>
          <w:tcPr>
            <w:tcW w:w="2277" w:type="dxa"/>
            <w:vAlign w:val="top"/>
          </w:tcPr>
          <w:p>
            <w:pPr>
              <w:rPr>
                <w:sz w:val="21"/>
                <w:szCs w:val="21"/>
              </w:rPr>
            </w:pPr>
            <w:r>
              <w:rPr>
                <w:rFonts w:hint="eastAsia"/>
                <w:sz w:val="21"/>
                <w:szCs w:val="21"/>
              </w:rPr>
              <w:t>作业活动风险评估法</w:t>
            </w:r>
          </w:p>
        </w:tc>
        <w:tc>
          <w:tcPr>
            <w:tcW w:w="2774" w:type="dxa"/>
            <w:vAlign w:val="top"/>
          </w:tcPr>
          <w:p>
            <w:pPr>
              <w:ind w:firstLine="210" w:firstLineChars="100"/>
              <w:rPr>
                <w:sz w:val="21"/>
                <w:szCs w:val="21"/>
              </w:rPr>
            </w:pPr>
            <w:r>
              <w:rPr>
                <w:rFonts w:hint="eastAsia"/>
                <w:sz w:val="21"/>
                <w:szCs w:val="21"/>
              </w:rPr>
              <w:t>风险等级</w:t>
            </w:r>
          </w:p>
        </w:tc>
        <w:tc>
          <w:tcPr>
            <w:tcW w:w="2918" w:type="dxa"/>
            <w:vAlign w:val="top"/>
          </w:tcPr>
          <w:p>
            <w:pPr>
              <w:ind w:firstLine="420" w:firstLineChars="200"/>
              <w:rPr>
                <w:sz w:val="21"/>
                <w:szCs w:val="21"/>
              </w:rPr>
            </w:pPr>
            <w:r>
              <w:rPr>
                <w:rFonts w:hint="eastAsia"/>
                <w:sz w:val="21"/>
                <w:szCs w:val="21"/>
              </w:rPr>
              <w:t>作业活动</w:t>
            </w:r>
          </w:p>
        </w:tc>
        <w:tc>
          <w:tcPr>
            <w:tcW w:w="727" w:type="dxa"/>
            <w:vAlign w:val="top"/>
          </w:tcPr>
          <w:p>
            <w:pPr>
              <w:rPr>
                <w:sz w:val="21"/>
                <w:szCs w:val="21"/>
              </w:rPr>
            </w:pPr>
            <w:r>
              <w:rPr>
                <w:rFonts w:hint="eastAsia"/>
                <w:sz w:val="21"/>
                <w:szCs w:val="21"/>
              </w:rPr>
              <w:t>半定量</w:t>
            </w:r>
          </w:p>
        </w:tc>
        <w:tc>
          <w:tcPr>
            <w:tcW w:w="1215" w:type="dxa"/>
            <w:vAlign w:val="top"/>
          </w:tcPr>
          <w:p>
            <w:pPr>
              <w:ind w:firstLine="420" w:firstLineChars="200"/>
              <w:rPr>
                <w:sz w:val="21"/>
                <w:szCs w:val="21"/>
              </w:rPr>
            </w:pPr>
            <w:r>
              <w:rPr>
                <w:rFonts w:hint="eastAsia"/>
                <w:sz w:val="21"/>
                <w:szCs w:val="21"/>
              </w:rPr>
              <w:t>提供</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465" w:hRule="atLeast"/>
        </w:trPr>
        <w:tc>
          <w:tcPr>
            <w:tcW w:w="2277" w:type="dxa"/>
            <w:vAlign w:val="top"/>
          </w:tcPr>
          <w:p>
            <w:pPr>
              <w:rPr>
                <w:sz w:val="21"/>
                <w:szCs w:val="21"/>
              </w:rPr>
            </w:pPr>
            <w:r>
              <w:rPr>
                <w:rFonts w:hint="eastAsia"/>
                <w:sz w:val="21"/>
                <w:szCs w:val="21"/>
              </w:rPr>
              <w:t>作业条件危险性分析法</w:t>
            </w:r>
          </w:p>
        </w:tc>
        <w:tc>
          <w:tcPr>
            <w:tcW w:w="2774" w:type="dxa"/>
            <w:vAlign w:val="top"/>
          </w:tcPr>
          <w:p>
            <w:pPr>
              <w:ind w:firstLine="210" w:firstLineChars="100"/>
              <w:rPr>
                <w:sz w:val="21"/>
                <w:szCs w:val="21"/>
              </w:rPr>
            </w:pPr>
            <w:r>
              <w:rPr>
                <w:rFonts w:hint="eastAsia"/>
                <w:sz w:val="21"/>
                <w:szCs w:val="21"/>
              </w:rPr>
              <w:t>风险等级</w:t>
            </w:r>
          </w:p>
        </w:tc>
        <w:tc>
          <w:tcPr>
            <w:tcW w:w="2918" w:type="dxa"/>
            <w:vAlign w:val="top"/>
          </w:tcPr>
          <w:p>
            <w:pPr>
              <w:ind w:firstLine="420" w:firstLineChars="200"/>
              <w:rPr>
                <w:sz w:val="21"/>
                <w:szCs w:val="21"/>
              </w:rPr>
            </w:pPr>
            <w:r>
              <w:rPr>
                <w:rFonts w:hint="eastAsia"/>
                <w:sz w:val="21"/>
                <w:szCs w:val="21"/>
              </w:rPr>
              <w:t>作业活动</w:t>
            </w:r>
          </w:p>
        </w:tc>
        <w:tc>
          <w:tcPr>
            <w:tcW w:w="727" w:type="dxa"/>
            <w:vAlign w:val="top"/>
          </w:tcPr>
          <w:p>
            <w:pPr>
              <w:rPr>
                <w:sz w:val="21"/>
                <w:szCs w:val="21"/>
              </w:rPr>
            </w:pPr>
            <w:r>
              <w:rPr>
                <w:rFonts w:hint="eastAsia"/>
                <w:sz w:val="21"/>
                <w:szCs w:val="21"/>
              </w:rPr>
              <w:t>半定量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364" w:hRule="atLeast"/>
        </w:trPr>
        <w:tc>
          <w:tcPr>
            <w:tcW w:w="2277" w:type="dxa"/>
            <w:vAlign w:val="top"/>
          </w:tcPr>
          <w:p>
            <w:pPr>
              <w:rPr>
                <w:sz w:val="21"/>
                <w:szCs w:val="21"/>
              </w:rPr>
            </w:pPr>
            <w:r>
              <w:rPr>
                <w:rFonts w:hint="eastAsia"/>
                <w:sz w:val="21"/>
                <w:szCs w:val="21"/>
              </w:rPr>
              <w:t>危险度评价法</w:t>
            </w:r>
          </w:p>
        </w:tc>
        <w:tc>
          <w:tcPr>
            <w:tcW w:w="2774" w:type="dxa"/>
            <w:vAlign w:val="top"/>
          </w:tcPr>
          <w:p>
            <w:pPr>
              <w:ind w:firstLine="210" w:firstLineChars="100"/>
              <w:rPr>
                <w:sz w:val="21"/>
                <w:szCs w:val="21"/>
              </w:rPr>
            </w:pPr>
            <w:r>
              <w:rPr>
                <w:rFonts w:hint="eastAsia"/>
                <w:sz w:val="21"/>
                <w:szCs w:val="21"/>
              </w:rPr>
              <w:t>风险等级</w:t>
            </w:r>
          </w:p>
        </w:tc>
        <w:tc>
          <w:tcPr>
            <w:tcW w:w="2918" w:type="dxa"/>
            <w:vAlign w:val="top"/>
          </w:tcPr>
          <w:p>
            <w:pPr>
              <w:ind w:firstLine="420" w:firstLineChars="200"/>
              <w:rPr>
                <w:sz w:val="21"/>
                <w:szCs w:val="21"/>
              </w:rPr>
            </w:pPr>
            <w:r>
              <w:rPr>
                <w:rFonts w:hint="eastAsia"/>
                <w:sz w:val="21"/>
                <w:szCs w:val="21"/>
              </w:rPr>
              <w:t>装置单元和设备</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不能</w:t>
            </w:r>
          </w:p>
        </w:tc>
        <w:tc>
          <w:tcPr>
            <w:tcW w:w="1080" w:type="dxa"/>
            <w:vAlign w:val="top"/>
          </w:tcPr>
          <w:p>
            <w:pPr>
              <w:ind w:firstLine="420" w:firstLineChars="200"/>
              <w:rPr>
                <w:sz w:val="21"/>
                <w:szCs w:val="21"/>
              </w:rPr>
            </w:pPr>
            <w:r>
              <w:rPr>
                <w:rFonts w:hint="eastAsia"/>
                <w:sz w:val="21"/>
                <w:szCs w:val="21"/>
              </w:rPr>
              <w:t>不能</w:t>
            </w:r>
          </w:p>
        </w:tc>
        <w:tc>
          <w:tcPr>
            <w:tcW w:w="1321" w:type="dxa"/>
            <w:vAlign w:val="top"/>
          </w:tcPr>
          <w:p>
            <w:pPr>
              <w:ind w:firstLine="420" w:firstLineChars="200"/>
              <w:rPr>
                <w:sz w:val="21"/>
                <w:szCs w:val="21"/>
              </w:rPr>
            </w:pPr>
            <w:r>
              <w:rPr>
                <w:rFonts w:hint="eastAsia"/>
                <w:sz w:val="21"/>
                <w:szCs w:val="21"/>
              </w:rPr>
              <w:t>提供</w:t>
            </w:r>
          </w:p>
        </w:tc>
      </w:tr>
      <w:tr>
        <w:trPr>
          <w:trHeight w:val="700" w:hRule="atLeast"/>
        </w:trPr>
        <w:tc>
          <w:tcPr>
            <w:tcW w:w="2277" w:type="dxa"/>
            <w:vAlign w:val="top"/>
          </w:tcPr>
          <w:p>
            <w:pPr>
              <w:rPr>
                <w:sz w:val="21"/>
                <w:szCs w:val="21"/>
              </w:rPr>
            </w:pPr>
            <w:r>
              <w:rPr>
                <w:rFonts w:hint="eastAsia"/>
                <w:sz w:val="21"/>
                <w:szCs w:val="21"/>
              </w:rPr>
              <w:t>道化学公司火灾、爆炸危险指数评价法</w:t>
            </w:r>
          </w:p>
        </w:tc>
        <w:tc>
          <w:tcPr>
            <w:tcW w:w="2774" w:type="dxa"/>
            <w:vAlign w:val="top"/>
          </w:tcPr>
          <w:p>
            <w:pPr>
              <w:ind w:firstLine="210" w:firstLineChars="100"/>
              <w:rPr>
                <w:sz w:val="21"/>
                <w:szCs w:val="21"/>
              </w:rPr>
            </w:pPr>
            <w:r>
              <w:rPr>
                <w:rFonts w:hint="eastAsia"/>
                <w:sz w:val="21"/>
                <w:szCs w:val="21"/>
              </w:rPr>
              <w:t>火灾爆炸、毒性及系统整体</w:t>
            </w:r>
          </w:p>
          <w:p>
            <w:pPr>
              <w:ind w:firstLine="420" w:firstLineChars="200"/>
              <w:rPr>
                <w:sz w:val="21"/>
                <w:szCs w:val="21"/>
              </w:rPr>
            </w:pPr>
            <w:r>
              <w:rPr>
                <w:rFonts w:hint="eastAsia"/>
                <w:sz w:val="21"/>
                <w:szCs w:val="21"/>
              </w:rPr>
              <w:t>风险等级</w:t>
            </w:r>
          </w:p>
        </w:tc>
        <w:tc>
          <w:tcPr>
            <w:tcW w:w="2918" w:type="dxa"/>
            <w:vAlign w:val="top"/>
          </w:tcPr>
          <w:p>
            <w:pPr>
              <w:rPr>
                <w:sz w:val="21"/>
                <w:szCs w:val="21"/>
              </w:rPr>
            </w:pPr>
          </w:p>
          <w:p>
            <w:pPr>
              <w:ind w:firstLine="420" w:firstLineChars="200"/>
              <w:rPr>
                <w:sz w:val="21"/>
                <w:szCs w:val="21"/>
              </w:rPr>
            </w:pPr>
            <w:r>
              <w:rPr>
                <w:rFonts w:hint="eastAsia"/>
                <w:sz w:val="21"/>
                <w:szCs w:val="21"/>
              </w:rPr>
              <w:t>化工类工艺过程</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不能</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700" w:hRule="atLeast"/>
        </w:trPr>
        <w:tc>
          <w:tcPr>
            <w:tcW w:w="2277" w:type="dxa"/>
            <w:vAlign w:val="top"/>
          </w:tcPr>
          <w:p>
            <w:pPr>
              <w:rPr>
                <w:sz w:val="21"/>
                <w:szCs w:val="21"/>
              </w:rPr>
            </w:pPr>
            <w:r>
              <w:rPr>
                <w:sz w:val="21"/>
                <w:szCs w:val="21"/>
              </w:rPr>
              <w:t xml:space="preserve">ICI </w:t>
            </w:r>
            <w:r>
              <w:rPr>
                <w:rFonts w:hint="eastAsia"/>
                <w:sz w:val="21"/>
                <w:szCs w:val="21"/>
              </w:rPr>
              <w:t>公司蒙德火灾、爆炸、毒性指标法</w:t>
            </w:r>
          </w:p>
        </w:tc>
        <w:tc>
          <w:tcPr>
            <w:tcW w:w="2774" w:type="dxa"/>
            <w:vAlign w:val="top"/>
          </w:tcPr>
          <w:p>
            <w:pPr>
              <w:ind w:firstLine="210" w:firstLineChars="100"/>
              <w:rPr>
                <w:sz w:val="21"/>
                <w:szCs w:val="21"/>
              </w:rPr>
            </w:pPr>
            <w:r>
              <w:rPr>
                <w:rFonts w:hint="eastAsia"/>
                <w:sz w:val="21"/>
                <w:szCs w:val="21"/>
              </w:rPr>
              <w:t>火灾爆炸、毒性及</w:t>
            </w:r>
          </w:p>
          <w:p>
            <w:pPr>
              <w:ind w:firstLine="210" w:firstLineChars="100"/>
              <w:rPr>
                <w:sz w:val="21"/>
                <w:szCs w:val="21"/>
              </w:rPr>
            </w:pPr>
            <w:r>
              <w:rPr>
                <w:rFonts w:hint="eastAsia"/>
                <w:sz w:val="21"/>
                <w:szCs w:val="21"/>
              </w:rPr>
              <w:t>系统整体风险等级</w:t>
            </w:r>
          </w:p>
        </w:tc>
        <w:tc>
          <w:tcPr>
            <w:tcW w:w="2918" w:type="dxa"/>
            <w:vAlign w:val="top"/>
          </w:tcPr>
          <w:p>
            <w:pPr>
              <w:rPr>
                <w:sz w:val="21"/>
                <w:szCs w:val="21"/>
              </w:rPr>
            </w:pPr>
          </w:p>
          <w:p>
            <w:pPr>
              <w:ind w:firstLine="420" w:firstLineChars="200"/>
              <w:rPr>
                <w:sz w:val="21"/>
                <w:szCs w:val="21"/>
              </w:rPr>
            </w:pPr>
            <w:r>
              <w:rPr>
                <w:rFonts w:hint="eastAsia"/>
                <w:sz w:val="21"/>
                <w:szCs w:val="21"/>
              </w:rPr>
              <w:t>化工类工艺过程</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不能</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700" w:hRule="atLeast"/>
        </w:trPr>
        <w:tc>
          <w:tcPr>
            <w:tcW w:w="2277" w:type="dxa"/>
            <w:vAlign w:val="top"/>
          </w:tcPr>
          <w:p>
            <w:pPr>
              <w:rPr>
                <w:sz w:val="21"/>
                <w:szCs w:val="21"/>
              </w:rPr>
            </w:pPr>
            <w:r>
              <w:rPr>
                <w:rFonts w:hint="eastAsia"/>
                <w:sz w:val="21"/>
                <w:szCs w:val="21"/>
              </w:rPr>
              <w:t>易燃、易爆、有毒重大危险源评价法</w:t>
            </w:r>
          </w:p>
        </w:tc>
        <w:tc>
          <w:tcPr>
            <w:tcW w:w="2774" w:type="dxa"/>
            <w:vAlign w:val="top"/>
          </w:tcPr>
          <w:p>
            <w:pPr>
              <w:ind w:firstLine="420" w:firstLineChars="200"/>
              <w:rPr>
                <w:sz w:val="21"/>
                <w:szCs w:val="21"/>
              </w:rPr>
            </w:pPr>
            <w:r>
              <w:rPr>
                <w:rFonts w:hint="eastAsia"/>
                <w:sz w:val="21"/>
                <w:szCs w:val="21"/>
              </w:rPr>
              <w:t>火灾爆炸、毒性及</w:t>
            </w:r>
          </w:p>
          <w:p>
            <w:pPr>
              <w:ind w:firstLine="210" w:firstLineChars="100"/>
              <w:rPr>
                <w:sz w:val="21"/>
                <w:szCs w:val="21"/>
              </w:rPr>
            </w:pPr>
            <w:r>
              <w:rPr>
                <w:rFonts w:hint="eastAsia"/>
                <w:sz w:val="21"/>
                <w:szCs w:val="21"/>
              </w:rPr>
              <w:t>系统整体风险等级</w:t>
            </w:r>
          </w:p>
        </w:tc>
        <w:tc>
          <w:tcPr>
            <w:tcW w:w="2918" w:type="dxa"/>
            <w:vAlign w:val="top"/>
          </w:tcPr>
          <w:p>
            <w:pPr>
              <w:rPr>
                <w:sz w:val="21"/>
                <w:szCs w:val="21"/>
              </w:rPr>
            </w:pPr>
          </w:p>
          <w:p>
            <w:pPr>
              <w:ind w:firstLine="420" w:firstLineChars="200"/>
              <w:rPr>
                <w:sz w:val="21"/>
                <w:szCs w:val="21"/>
              </w:rPr>
            </w:pPr>
            <w:r>
              <w:rPr>
                <w:rFonts w:hint="eastAsia"/>
                <w:sz w:val="21"/>
                <w:szCs w:val="21"/>
              </w:rPr>
              <w:t>化工类工艺过程</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不能</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r>
        <w:trPr>
          <w:trHeight w:val="465" w:hRule="atLeast"/>
        </w:trPr>
        <w:tc>
          <w:tcPr>
            <w:tcW w:w="2277" w:type="dxa"/>
            <w:vAlign w:val="top"/>
          </w:tcPr>
          <w:p>
            <w:pPr>
              <w:rPr>
                <w:sz w:val="21"/>
                <w:szCs w:val="21"/>
              </w:rPr>
            </w:pPr>
            <w:r>
              <w:rPr>
                <w:rFonts w:hint="eastAsia"/>
                <w:sz w:val="21"/>
                <w:szCs w:val="21"/>
              </w:rPr>
              <w:t>事故后果模拟分析方法</w:t>
            </w:r>
          </w:p>
        </w:tc>
        <w:tc>
          <w:tcPr>
            <w:tcW w:w="2774" w:type="dxa"/>
            <w:vAlign w:val="top"/>
          </w:tcPr>
          <w:p>
            <w:pPr>
              <w:ind w:firstLine="210" w:firstLineChars="100"/>
              <w:rPr>
                <w:sz w:val="21"/>
                <w:szCs w:val="21"/>
              </w:rPr>
            </w:pPr>
            <w:r>
              <w:rPr>
                <w:rFonts w:hint="eastAsia"/>
                <w:sz w:val="21"/>
                <w:szCs w:val="21"/>
              </w:rPr>
              <w:t>事故后果</w:t>
            </w:r>
          </w:p>
        </w:tc>
        <w:tc>
          <w:tcPr>
            <w:tcW w:w="2918" w:type="dxa"/>
            <w:vAlign w:val="top"/>
          </w:tcPr>
          <w:p>
            <w:pPr>
              <w:ind w:firstLine="630" w:firstLineChars="300"/>
              <w:rPr>
                <w:sz w:val="21"/>
                <w:szCs w:val="21"/>
              </w:rPr>
            </w:pPr>
            <w:r>
              <w:rPr>
                <w:rFonts w:hint="eastAsia"/>
                <w:sz w:val="21"/>
                <w:szCs w:val="21"/>
              </w:rPr>
              <w:t>区域及设施</w:t>
            </w:r>
          </w:p>
        </w:tc>
        <w:tc>
          <w:tcPr>
            <w:tcW w:w="727" w:type="dxa"/>
            <w:vAlign w:val="top"/>
          </w:tcPr>
          <w:p>
            <w:pPr>
              <w:rPr>
                <w:sz w:val="21"/>
                <w:szCs w:val="21"/>
              </w:rPr>
            </w:pPr>
            <w:r>
              <w:rPr>
                <w:rFonts w:hint="eastAsia"/>
                <w:sz w:val="21"/>
                <w:szCs w:val="21"/>
              </w:rPr>
              <w:t>定量</w:t>
            </w:r>
          </w:p>
        </w:tc>
        <w:tc>
          <w:tcPr>
            <w:tcW w:w="1215" w:type="dxa"/>
            <w:vAlign w:val="top"/>
          </w:tcPr>
          <w:p>
            <w:pPr>
              <w:ind w:firstLine="420" w:firstLineChars="200"/>
              <w:rPr>
                <w:sz w:val="21"/>
                <w:szCs w:val="21"/>
              </w:rPr>
            </w:pPr>
            <w:r>
              <w:rPr>
                <w:rFonts w:hint="eastAsia"/>
                <w:sz w:val="21"/>
                <w:szCs w:val="21"/>
              </w:rPr>
              <w:t>不能</w:t>
            </w:r>
          </w:p>
        </w:tc>
        <w:tc>
          <w:tcPr>
            <w:tcW w:w="1575" w:type="dxa"/>
            <w:vAlign w:val="top"/>
          </w:tcPr>
          <w:p>
            <w:pPr>
              <w:ind w:firstLine="840" w:firstLineChars="400"/>
              <w:rPr>
                <w:sz w:val="21"/>
                <w:szCs w:val="21"/>
              </w:rPr>
            </w:pPr>
            <w:r>
              <w:rPr>
                <w:rFonts w:hint="eastAsia"/>
                <w:sz w:val="21"/>
                <w:szCs w:val="21"/>
              </w:rPr>
              <w:t>提供</w:t>
            </w:r>
          </w:p>
        </w:tc>
        <w:tc>
          <w:tcPr>
            <w:tcW w:w="1080" w:type="dxa"/>
            <w:vAlign w:val="top"/>
          </w:tcPr>
          <w:p>
            <w:pPr>
              <w:ind w:firstLine="420" w:firstLineChars="200"/>
              <w:rPr>
                <w:sz w:val="21"/>
                <w:szCs w:val="21"/>
              </w:rPr>
            </w:pPr>
            <w:r>
              <w:rPr>
                <w:rFonts w:hint="eastAsia"/>
                <w:sz w:val="21"/>
                <w:szCs w:val="21"/>
              </w:rPr>
              <w:t>提供</w:t>
            </w:r>
          </w:p>
        </w:tc>
        <w:tc>
          <w:tcPr>
            <w:tcW w:w="1321" w:type="dxa"/>
            <w:vAlign w:val="top"/>
          </w:tcPr>
          <w:p>
            <w:pPr>
              <w:ind w:firstLine="420" w:firstLineChars="200"/>
              <w:rPr>
                <w:sz w:val="21"/>
                <w:szCs w:val="21"/>
              </w:rPr>
            </w:pPr>
            <w:r>
              <w:rPr>
                <w:rFonts w:hint="eastAsia"/>
                <w:sz w:val="21"/>
                <w:szCs w:val="21"/>
              </w:rPr>
              <w:t>提供</w:t>
            </w:r>
          </w:p>
        </w:tc>
      </w:tr>
    </w:tbl>
    <w:p/>
    <w:p>
      <w:pPr>
        <w:jc w:val="center"/>
        <w:rPr>
          <w:rFonts w:ascii="黑体" w:hAnsi="黑体" w:eastAsia="黑体" w:cs="黑体"/>
          <w:b/>
          <w:bCs/>
          <w:sz w:val="28"/>
          <w:szCs w:val="28"/>
          <w:lang w:eastAsia="zh-CN"/>
        </w:rPr>
      </w:pPr>
      <w:bookmarkStart w:id="16" w:name="_bookmark16"/>
      <w:bookmarkEnd w:id="16"/>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 xml:space="preserve"> 3</w:t>
      </w:r>
      <w:r>
        <w:rPr>
          <w:rFonts w:hint="eastAsia" w:ascii="黑体" w:hAnsi="黑体" w:eastAsia="黑体" w:cs="黑体"/>
          <w:b/>
          <w:bCs/>
          <w:sz w:val="28"/>
          <w:szCs w:val="28"/>
          <w:lang w:eastAsia="zh-CN"/>
        </w:rPr>
        <w:t>：</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安全风险清单示例</w:t>
      </w:r>
      <w:r>
        <w:rPr>
          <w:rFonts w:ascii="黑体" w:hAnsi="黑体" w:eastAsia="黑体" w:cs="黑体"/>
          <w:b/>
          <w:bCs/>
          <w:sz w:val="28"/>
          <w:szCs w:val="28"/>
          <w:lang w:eastAsia="zh-CN"/>
        </w:rPr>
        <w:t xml:space="preserve">    </w:t>
      </w:r>
      <w:r>
        <w:rPr>
          <w:rFonts w:hint="eastAsia" w:ascii="黑体" w:hAnsi="黑体" w:eastAsia="黑体" w:cs="黑体"/>
          <w:b/>
          <w:bCs/>
          <w:sz w:val="28"/>
          <w:szCs w:val="28"/>
          <w:lang w:eastAsia="zh-CN"/>
        </w:rPr>
        <w:t>（资料性附录）</w:t>
      </w:r>
    </w:p>
    <w:p/>
    <w:tbl>
      <w:tblPr>
        <w:tblW w:w="14094"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6"/>
        <w:gridCol w:w="2126"/>
        <w:gridCol w:w="994"/>
        <w:gridCol w:w="993"/>
        <w:gridCol w:w="993"/>
        <w:gridCol w:w="4675"/>
        <w:gridCol w:w="994"/>
        <w:gridCol w:w="991"/>
        <w:gridCol w:w="842"/>
      </w:tblGrid>
      <w:tr>
        <w:trPr>
          <w:trHeight w:val="395" w:hRule="atLeast"/>
        </w:trPr>
        <w:tc>
          <w:tcPr>
            <w:tcW w:w="1486" w:type="dxa"/>
            <w:vMerge w:val="restart"/>
            <w:vAlign w:val="top"/>
          </w:tcPr>
          <w:p>
            <w:pPr>
              <w:rPr>
                <w:sz w:val="21"/>
                <w:szCs w:val="21"/>
              </w:rPr>
            </w:pPr>
            <w:r>
              <w:rPr>
                <w:rFonts w:hint="eastAsia"/>
                <w:sz w:val="21"/>
                <w:szCs w:val="21"/>
              </w:rPr>
              <w:t>场所</w:t>
            </w:r>
            <w:r>
              <w:rPr>
                <w:sz w:val="21"/>
                <w:szCs w:val="21"/>
              </w:rPr>
              <w:t>/</w:t>
            </w:r>
            <w:r>
              <w:rPr>
                <w:rFonts w:hint="eastAsia"/>
                <w:sz w:val="21"/>
                <w:szCs w:val="21"/>
              </w:rPr>
              <w:t>设备</w:t>
            </w:r>
            <w:r>
              <w:rPr>
                <w:sz w:val="21"/>
                <w:szCs w:val="21"/>
              </w:rPr>
              <w:t>/</w:t>
            </w:r>
            <w:r>
              <w:rPr>
                <w:rFonts w:hint="eastAsia"/>
                <w:sz w:val="21"/>
                <w:szCs w:val="21"/>
              </w:rPr>
              <w:t>活动</w:t>
            </w:r>
          </w:p>
          <w:p>
            <w:pPr>
              <w:rPr>
                <w:sz w:val="21"/>
                <w:szCs w:val="21"/>
              </w:rPr>
            </w:pPr>
            <w:r>
              <w:rPr>
                <w:rFonts w:hint="eastAsia"/>
                <w:sz w:val="21"/>
                <w:szCs w:val="21"/>
              </w:rPr>
              <w:t>（示例）</w:t>
            </w:r>
          </w:p>
        </w:tc>
        <w:tc>
          <w:tcPr>
            <w:tcW w:w="2126" w:type="dxa"/>
            <w:vMerge w:val="restart"/>
            <w:vAlign w:val="top"/>
          </w:tcPr>
          <w:p>
            <w:pPr>
              <w:rPr>
                <w:sz w:val="21"/>
                <w:szCs w:val="21"/>
              </w:rPr>
            </w:pPr>
            <w:r>
              <w:rPr>
                <w:rFonts w:hint="eastAsia"/>
                <w:sz w:val="21"/>
                <w:szCs w:val="21"/>
              </w:rPr>
              <w:t>风险描述（示例）</w:t>
            </w:r>
          </w:p>
        </w:tc>
        <w:tc>
          <w:tcPr>
            <w:tcW w:w="994" w:type="dxa"/>
            <w:vMerge w:val="restart"/>
            <w:vAlign w:val="top"/>
          </w:tcPr>
          <w:p>
            <w:pPr>
              <w:rPr>
                <w:sz w:val="21"/>
                <w:szCs w:val="21"/>
              </w:rPr>
            </w:pPr>
            <w:r>
              <w:rPr>
                <w:rFonts w:hint="eastAsia"/>
                <w:sz w:val="21"/>
                <w:szCs w:val="21"/>
              </w:rPr>
              <w:t>事故类型</w:t>
            </w:r>
          </w:p>
          <w:p>
            <w:pPr>
              <w:rPr>
                <w:sz w:val="21"/>
                <w:szCs w:val="21"/>
              </w:rPr>
            </w:pPr>
            <w:r>
              <w:rPr>
                <w:rFonts w:hint="eastAsia"/>
                <w:sz w:val="21"/>
                <w:szCs w:val="21"/>
              </w:rPr>
              <w:t>（示例）</w:t>
            </w:r>
          </w:p>
        </w:tc>
        <w:tc>
          <w:tcPr>
            <w:tcW w:w="993" w:type="dxa"/>
            <w:vMerge w:val="restart"/>
            <w:vAlign w:val="top"/>
          </w:tcPr>
          <w:p>
            <w:pPr>
              <w:rPr>
                <w:sz w:val="21"/>
                <w:szCs w:val="21"/>
              </w:rPr>
            </w:pPr>
            <w:r>
              <w:rPr>
                <w:rFonts w:hint="eastAsia"/>
                <w:sz w:val="21"/>
                <w:szCs w:val="21"/>
              </w:rPr>
              <w:t>风险等级</w:t>
            </w:r>
          </w:p>
          <w:p>
            <w:pPr>
              <w:rPr>
                <w:sz w:val="21"/>
                <w:szCs w:val="21"/>
              </w:rPr>
            </w:pPr>
            <w:r>
              <w:rPr>
                <w:rFonts w:hint="eastAsia"/>
                <w:sz w:val="21"/>
                <w:szCs w:val="21"/>
              </w:rPr>
              <w:t>（示例）</w:t>
            </w:r>
          </w:p>
        </w:tc>
        <w:tc>
          <w:tcPr>
            <w:tcW w:w="993" w:type="dxa"/>
            <w:vMerge w:val="restart"/>
            <w:vAlign w:val="top"/>
          </w:tcPr>
          <w:p>
            <w:pPr>
              <w:rPr>
                <w:sz w:val="21"/>
                <w:szCs w:val="21"/>
              </w:rPr>
            </w:pPr>
            <w:r>
              <w:rPr>
                <w:rFonts w:hint="eastAsia"/>
                <w:sz w:val="21"/>
                <w:szCs w:val="21"/>
              </w:rPr>
              <w:t>标示颜色</w:t>
            </w:r>
          </w:p>
          <w:p>
            <w:pPr>
              <w:rPr>
                <w:sz w:val="21"/>
                <w:szCs w:val="21"/>
              </w:rPr>
            </w:pPr>
            <w:r>
              <w:rPr>
                <w:rFonts w:hint="eastAsia"/>
                <w:sz w:val="21"/>
                <w:szCs w:val="21"/>
              </w:rPr>
              <w:t>（示例）</w:t>
            </w:r>
          </w:p>
        </w:tc>
        <w:tc>
          <w:tcPr>
            <w:tcW w:w="4675" w:type="dxa"/>
            <w:vMerge w:val="restart"/>
            <w:vAlign w:val="top"/>
          </w:tcPr>
          <w:p>
            <w:pPr>
              <w:ind w:firstLine="840" w:firstLineChars="400"/>
              <w:rPr>
                <w:sz w:val="21"/>
                <w:szCs w:val="21"/>
              </w:rPr>
            </w:pPr>
            <w:r>
              <w:rPr>
                <w:rFonts w:hint="eastAsia"/>
                <w:sz w:val="21"/>
                <w:szCs w:val="21"/>
              </w:rPr>
              <w:t>管控措施</w:t>
            </w:r>
            <w:r>
              <w:rPr>
                <w:sz w:val="21"/>
                <w:szCs w:val="21"/>
                <w:lang w:eastAsia="zh-CN"/>
              </w:rPr>
              <w:t xml:space="preserve">  </w:t>
            </w:r>
            <w:r>
              <w:rPr>
                <w:rFonts w:hint="eastAsia"/>
                <w:sz w:val="21"/>
                <w:szCs w:val="21"/>
              </w:rPr>
              <w:t>（示例）</w:t>
            </w:r>
          </w:p>
        </w:tc>
        <w:tc>
          <w:tcPr>
            <w:tcW w:w="2827" w:type="dxa"/>
            <w:gridSpan w:val="3"/>
            <w:vAlign w:val="top"/>
          </w:tcPr>
          <w:p>
            <w:pPr>
              <w:rPr>
                <w:sz w:val="21"/>
                <w:szCs w:val="21"/>
              </w:rPr>
            </w:pPr>
            <w:r>
              <w:rPr>
                <w:rFonts w:hint="eastAsia"/>
                <w:sz w:val="21"/>
                <w:szCs w:val="21"/>
              </w:rPr>
              <w:t>管控主体（示例）</w:t>
            </w:r>
          </w:p>
        </w:tc>
      </w:tr>
      <w:tr>
        <w:trPr>
          <w:trHeight w:val="468" w:hRule="atLeast"/>
        </w:trPr>
        <w:tc>
          <w:tcPr>
            <w:tcW w:w="1486" w:type="dxa"/>
            <w:vMerge w:val="continue"/>
            <w:tcBorders>
              <w:top w:val="nil"/>
            </w:tcBorders>
            <w:vAlign w:val="top"/>
          </w:tcPr>
          <w:p>
            <w:pPr>
              <w:rPr>
                <w:sz w:val="21"/>
                <w:szCs w:val="21"/>
              </w:rPr>
            </w:pPr>
          </w:p>
        </w:tc>
        <w:tc>
          <w:tcPr>
            <w:tcW w:w="2126" w:type="dxa"/>
            <w:vMerge w:val="continue"/>
            <w:tcBorders>
              <w:top w:val="nil"/>
            </w:tcBorders>
            <w:vAlign w:val="top"/>
          </w:tcPr>
          <w:p>
            <w:pPr>
              <w:rPr>
                <w:sz w:val="21"/>
                <w:szCs w:val="21"/>
              </w:rPr>
            </w:pPr>
          </w:p>
        </w:tc>
        <w:tc>
          <w:tcPr>
            <w:tcW w:w="994" w:type="dxa"/>
            <w:vMerge w:val="continue"/>
            <w:tcBorders>
              <w:top w:val="nil"/>
            </w:tcBorders>
            <w:vAlign w:val="top"/>
          </w:tcPr>
          <w:p>
            <w:pPr>
              <w:rPr>
                <w:sz w:val="21"/>
                <w:szCs w:val="21"/>
              </w:rPr>
            </w:pPr>
          </w:p>
        </w:tc>
        <w:tc>
          <w:tcPr>
            <w:tcW w:w="993" w:type="dxa"/>
            <w:vMerge w:val="continue"/>
            <w:tcBorders>
              <w:top w:val="nil"/>
            </w:tcBorders>
            <w:vAlign w:val="top"/>
          </w:tcPr>
          <w:p>
            <w:pPr>
              <w:rPr>
                <w:sz w:val="21"/>
                <w:szCs w:val="21"/>
              </w:rPr>
            </w:pPr>
          </w:p>
        </w:tc>
        <w:tc>
          <w:tcPr>
            <w:tcW w:w="993" w:type="dxa"/>
            <w:vMerge w:val="continue"/>
            <w:tcBorders>
              <w:top w:val="nil"/>
            </w:tcBorders>
            <w:vAlign w:val="top"/>
          </w:tcPr>
          <w:p>
            <w:pPr>
              <w:rPr>
                <w:sz w:val="21"/>
                <w:szCs w:val="21"/>
              </w:rPr>
            </w:pPr>
          </w:p>
        </w:tc>
        <w:tc>
          <w:tcPr>
            <w:tcW w:w="4675" w:type="dxa"/>
            <w:vMerge w:val="continue"/>
            <w:tcBorders>
              <w:top w:val="nil"/>
            </w:tcBorders>
            <w:vAlign w:val="top"/>
          </w:tcPr>
          <w:p>
            <w:pPr>
              <w:rPr>
                <w:sz w:val="21"/>
                <w:szCs w:val="21"/>
              </w:rPr>
            </w:pPr>
          </w:p>
        </w:tc>
        <w:tc>
          <w:tcPr>
            <w:tcW w:w="994" w:type="dxa"/>
            <w:vAlign w:val="top"/>
          </w:tcPr>
          <w:p>
            <w:pPr>
              <w:rPr>
                <w:sz w:val="21"/>
                <w:szCs w:val="21"/>
              </w:rPr>
            </w:pPr>
            <w:r>
              <w:rPr>
                <w:rFonts w:hint="eastAsia"/>
                <w:sz w:val="21"/>
                <w:szCs w:val="21"/>
              </w:rPr>
              <w:t>管控层级</w:t>
            </w:r>
          </w:p>
        </w:tc>
        <w:tc>
          <w:tcPr>
            <w:tcW w:w="991" w:type="dxa"/>
            <w:vAlign w:val="top"/>
          </w:tcPr>
          <w:p>
            <w:pPr>
              <w:rPr>
                <w:sz w:val="21"/>
                <w:szCs w:val="21"/>
              </w:rPr>
            </w:pPr>
            <w:r>
              <w:rPr>
                <w:rFonts w:hint="eastAsia"/>
                <w:sz w:val="21"/>
                <w:szCs w:val="21"/>
              </w:rPr>
              <w:t>责任部门</w:t>
            </w:r>
          </w:p>
        </w:tc>
        <w:tc>
          <w:tcPr>
            <w:tcW w:w="842" w:type="dxa"/>
            <w:vAlign w:val="top"/>
          </w:tcPr>
          <w:p>
            <w:pPr>
              <w:rPr>
                <w:sz w:val="21"/>
                <w:szCs w:val="21"/>
              </w:rPr>
            </w:pPr>
            <w:r>
              <w:rPr>
                <w:rFonts w:hint="eastAsia"/>
                <w:sz w:val="21"/>
                <w:szCs w:val="21"/>
              </w:rPr>
              <w:t>责任人</w:t>
            </w:r>
          </w:p>
        </w:tc>
      </w:tr>
      <w:tr>
        <w:trPr>
          <w:trHeight w:val="2186" w:hRule="atLeast"/>
        </w:trPr>
        <w:tc>
          <w:tcPr>
            <w:tcW w:w="1486"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rFonts w:hint="eastAsia"/>
                <w:sz w:val="21"/>
                <w:szCs w:val="21"/>
              </w:rPr>
              <w:t>变配电室</w:t>
            </w:r>
            <w:r>
              <w:rPr>
                <w:sz w:val="21"/>
                <w:szCs w:val="21"/>
              </w:rPr>
              <w:t xml:space="preserve"> </w:t>
            </w:r>
          </w:p>
        </w:tc>
        <w:tc>
          <w:tcPr>
            <w:tcW w:w="2126"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雨、雪及小动物进入室内破坏绝缘层或绝缘不良，</w:t>
            </w:r>
            <w:r>
              <w:rPr>
                <w:sz w:val="21"/>
                <w:szCs w:val="21"/>
              </w:rPr>
              <w:t xml:space="preserve"> </w:t>
            </w:r>
            <w:r>
              <w:rPr>
                <w:rFonts w:hint="eastAsia"/>
                <w:sz w:val="21"/>
                <w:szCs w:val="21"/>
              </w:rPr>
              <w:t>导致触电或火灾事故。</w:t>
            </w:r>
            <w:r>
              <w:rPr>
                <w:sz w:val="21"/>
                <w:szCs w:val="21"/>
              </w:rPr>
              <w:t xml:space="preserve"> </w:t>
            </w:r>
          </w:p>
        </w:tc>
        <w:tc>
          <w:tcPr>
            <w:tcW w:w="994"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火灾触电</w:t>
            </w:r>
            <w:r>
              <w:rPr>
                <w:sz w:val="21"/>
                <w:szCs w:val="21"/>
              </w:rPr>
              <w:t xml:space="preserve"> </w:t>
            </w:r>
          </w:p>
        </w:tc>
        <w:tc>
          <w:tcPr>
            <w:tcW w:w="993"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rFonts w:hint="eastAsia"/>
                <w:sz w:val="21"/>
                <w:szCs w:val="21"/>
              </w:rPr>
              <w:t>较大风险</w:t>
            </w:r>
            <w:r>
              <w:rPr>
                <w:sz w:val="21"/>
                <w:szCs w:val="21"/>
              </w:rPr>
              <w:t xml:space="preserve"> </w:t>
            </w:r>
          </w:p>
        </w:tc>
        <w:tc>
          <w:tcPr>
            <w:tcW w:w="993"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rFonts w:hint="eastAsia"/>
                <w:sz w:val="21"/>
                <w:szCs w:val="21"/>
              </w:rPr>
              <w:t>橙色</w:t>
            </w:r>
            <w:r>
              <w:rPr>
                <w:sz w:val="21"/>
                <w:szCs w:val="21"/>
              </w:rPr>
              <w:t xml:space="preserve"> </w:t>
            </w:r>
          </w:p>
        </w:tc>
        <w:tc>
          <w:tcPr>
            <w:tcW w:w="4675" w:type="dxa"/>
            <w:vAlign w:val="top"/>
          </w:tcPr>
          <w:p>
            <w:pPr>
              <w:rPr>
                <w:sz w:val="21"/>
                <w:szCs w:val="21"/>
              </w:rPr>
            </w:pPr>
            <w:r>
              <w:rPr>
                <w:rFonts w:hint="eastAsia"/>
                <w:sz w:val="21"/>
                <w:szCs w:val="21"/>
              </w:rPr>
              <w:t>配电室耐火等级不应低于二级；室内地面应采用防滑、不起尘的耐火材料；变压器、高压开关柜、低压开关柜操作地面应铺设绝缘胶垫。</w:t>
            </w:r>
            <w:r>
              <w:rPr>
                <w:sz w:val="21"/>
                <w:szCs w:val="21"/>
              </w:rPr>
              <w:t xml:space="preserve"> </w:t>
            </w:r>
          </w:p>
          <w:p>
            <w:pPr>
              <w:rPr>
                <w:sz w:val="21"/>
                <w:szCs w:val="21"/>
              </w:rPr>
            </w:pPr>
            <w:r>
              <w:rPr>
                <w:rFonts w:hint="eastAsia"/>
                <w:sz w:val="21"/>
                <w:szCs w:val="21"/>
              </w:rPr>
              <w:t>采光窗、通风窗、门、电缆沟等处应设置防止雨、雪和小动物进入的阻挡设施。</w:t>
            </w:r>
            <w:r>
              <w:rPr>
                <w:sz w:val="21"/>
                <w:szCs w:val="21"/>
              </w:rPr>
              <w:t xml:space="preserve"> </w:t>
            </w:r>
          </w:p>
          <w:p>
            <w:pPr>
              <w:rPr>
                <w:sz w:val="21"/>
                <w:szCs w:val="21"/>
              </w:rPr>
            </w:pPr>
            <w:r>
              <w:rPr>
                <w:rFonts w:hint="eastAsia"/>
                <w:sz w:val="21"/>
                <w:szCs w:val="21"/>
              </w:rPr>
              <w:t>长度大于</w:t>
            </w:r>
            <w:r>
              <w:rPr>
                <w:sz w:val="21"/>
                <w:szCs w:val="21"/>
              </w:rPr>
              <w:t xml:space="preserve"> 7m </w:t>
            </w:r>
            <w:r>
              <w:rPr>
                <w:rFonts w:hint="eastAsia"/>
                <w:sz w:val="21"/>
                <w:szCs w:val="21"/>
              </w:rPr>
              <w:t>的配电室应设两个出口，门应为防火门，</w:t>
            </w:r>
          </w:p>
          <w:p>
            <w:pPr>
              <w:rPr>
                <w:sz w:val="21"/>
                <w:szCs w:val="21"/>
              </w:rPr>
            </w:pPr>
            <w:r>
              <w:rPr>
                <w:rFonts w:hint="eastAsia"/>
                <w:sz w:val="21"/>
                <w:szCs w:val="21"/>
              </w:rPr>
              <w:t>且向外开；金属门或包铁皮门应作保护接地。</w:t>
            </w:r>
            <w:r>
              <w:rPr>
                <w:sz w:val="21"/>
                <w:szCs w:val="21"/>
              </w:rPr>
              <w:t xml:space="preserve"> </w:t>
            </w:r>
          </w:p>
        </w:tc>
        <w:tc>
          <w:tcPr>
            <w:tcW w:w="994"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rFonts w:hint="eastAsia"/>
                <w:sz w:val="21"/>
                <w:szCs w:val="21"/>
              </w:rPr>
              <w:t>部门级</w:t>
            </w:r>
            <w:r>
              <w:rPr>
                <w:sz w:val="21"/>
                <w:szCs w:val="21"/>
              </w:rPr>
              <w:t xml:space="preserve"> </w:t>
            </w:r>
          </w:p>
        </w:tc>
        <w:tc>
          <w:tcPr>
            <w:tcW w:w="991"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rFonts w:hint="eastAsia"/>
                <w:sz w:val="21"/>
                <w:szCs w:val="21"/>
              </w:rPr>
              <w:t>水电部</w:t>
            </w:r>
            <w:r>
              <w:rPr>
                <w:sz w:val="21"/>
                <w:szCs w:val="21"/>
              </w:rPr>
              <w:t xml:space="preserve"> </w:t>
            </w:r>
          </w:p>
        </w:tc>
        <w:tc>
          <w:tcPr>
            <w:tcW w:w="842" w:type="dxa"/>
            <w:vAlign w:val="top"/>
          </w:tcPr>
          <w:p>
            <w:pPr>
              <w:rPr>
                <w:sz w:val="21"/>
                <w:szCs w:val="21"/>
              </w:rPr>
            </w:pPr>
          </w:p>
          <w:p>
            <w:pPr>
              <w:rPr>
                <w:sz w:val="21"/>
                <w:szCs w:val="21"/>
              </w:rPr>
            </w:pPr>
          </w:p>
          <w:p>
            <w:pPr>
              <w:rPr>
                <w:sz w:val="21"/>
                <w:szCs w:val="21"/>
              </w:rPr>
            </w:pPr>
          </w:p>
          <w:p>
            <w:pPr>
              <w:rPr>
                <w:sz w:val="21"/>
                <w:szCs w:val="21"/>
              </w:rPr>
            </w:pPr>
          </w:p>
          <w:p>
            <w:pPr>
              <w:rPr>
                <w:sz w:val="21"/>
                <w:szCs w:val="21"/>
              </w:rPr>
            </w:pPr>
            <w:r>
              <w:rPr>
                <w:sz w:val="21"/>
                <w:szCs w:val="21"/>
              </w:rPr>
              <w:t xml:space="preserve">XXX </w:t>
            </w:r>
          </w:p>
        </w:tc>
      </w:tr>
      <w:tr>
        <w:trPr>
          <w:trHeight w:val="1560" w:hRule="atLeast"/>
        </w:trPr>
        <w:tc>
          <w:tcPr>
            <w:tcW w:w="1486"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砂轮机</w:t>
            </w:r>
            <w:r>
              <w:rPr>
                <w:sz w:val="21"/>
                <w:szCs w:val="21"/>
              </w:rPr>
              <w:t xml:space="preserve"> </w:t>
            </w:r>
          </w:p>
        </w:tc>
        <w:tc>
          <w:tcPr>
            <w:tcW w:w="2126" w:type="dxa"/>
            <w:vAlign w:val="top"/>
          </w:tcPr>
          <w:p>
            <w:pPr>
              <w:rPr>
                <w:sz w:val="21"/>
                <w:szCs w:val="21"/>
              </w:rPr>
            </w:pPr>
          </w:p>
          <w:p>
            <w:pPr>
              <w:rPr>
                <w:sz w:val="21"/>
                <w:szCs w:val="21"/>
              </w:rPr>
            </w:pPr>
            <w:r>
              <w:rPr>
                <w:rFonts w:hint="eastAsia"/>
                <w:sz w:val="21"/>
                <w:szCs w:val="21"/>
              </w:rPr>
              <w:t>砂轮有裂纹或防护罩缺损，导致破碎的砂轮飞出伤人。</w:t>
            </w:r>
            <w:r>
              <w:rPr>
                <w:sz w:val="21"/>
                <w:szCs w:val="21"/>
              </w:rPr>
              <w:t xml:space="preserve"> </w:t>
            </w:r>
          </w:p>
        </w:tc>
        <w:tc>
          <w:tcPr>
            <w:tcW w:w="994"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物体打击</w:t>
            </w:r>
            <w:r>
              <w:rPr>
                <w:sz w:val="21"/>
                <w:szCs w:val="21"/>
              </w:rPr>
              <w:t xml:space="preserve"> </w:t>
            </w:r>
          </w:p>
        </w:tc>
        <w:tc>
          <w:tcPr>
            <w:tcW w:w="993"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一般风险</w:t>
            </w:r>
            <w:r>
              <w:rPr>
                <w:sz w:val="21"/>
                <w:szCs w:val="21"/>
              </w:rPr>
              <w:t xml:space="preserve"> </w:t>
            </w:r>
          </w:p>
        </w:tc>
        <w:tc>
          <w:tcPr>
            <w:tcW w:w="993"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黄色</w:t>
            </w:r>
            <w:r>
              <w:rPr>
                <w:sz w:val="21"/>
                <w:szCs w:val="21"/>
              </w:rPr>
              <w:t xml:space="preserve"> </w:t>
            </w:r>
          </w:p>
        </w:tc>
        <w:tc>
          <w:tcPr>
            <w:tcW w:w="4675" w:type="dxa"/>
            <w:vAlign w:val="top"/>
          </w:tcPr>
          <w:p>
            <w:pPr>
              <w:rPr>
                <w:sz w:val="21"/>
                <w:szCs w:val="21"/>
              </w:rPr>
            </w:pPr>
            <w:r>
              <w:rPr>
                <w:rFonts w:hint="eastAsia"/>
                <w:sz w:val="21"/>
                <w:szCs w:val="21"/>
              </w:rPr>
              <w:t>砂轮安装前应进行检查，如发现砂轮有裂纹或其他损伤严禁使用。</w:t>
            </w:r>
            <w:r>
              <w:rPr>
                <w:sz w:val="21"/>
                <w:szCs w:val="21"/>
              </w:rPr>
              <w:t xml:space="preserve"> </w:t>
            </w:r>
          </w:p>
          <w:p>
            <w:pPr>
              <w:rPr>
                <w:sz w:val="21"/>
                <w:szCs w:val="21"/>
              </w:rPr>
            </w:pPr>
            <w:r>
              <w:rPr>
                <w:rFonts w:hint="eastAsia"/>
                <w:sz w:val="21"/>
                <w:szCs w:val="21"/>
              </w:rPr>
              <w:t>砂轮防护罩应将砂轮、砂轮卡盘和砂轮主轴端部罩住，</w:t>
            </w:r>
            <w:r>
              <w:rPr>
                <w:sz w:val="21"/>
                <w:szCs w:val="21"/>
              </w:rPr>
              <w:t xml:space="preserve"> </w:t>
            </w:r>
            <w:r>
              <w:rPr>
                <w:rFonts w:hint="eastAsia"/>
                <w:sz w:val="21"/>
                <w:szCs w:val="21"/>
              </w:rPr>
              <w:t>防护罩钢板应具有一定的强度。</w:t>
            </w:r>
            <w:r>
              <w:rPr>
                <w:sz w:val="21"/>
                <w:szCs w:val="21"/>
              </w:rPr>
              <w:t xml:space="preserve"> </w:t>
            </w:r>
          </w:p>
          <w:p>
            <w:pPr>
              <w:rPr>
                <w:sz w:val="21"/>
                <w:szCs w:val="21"/>
              </w:rPr>
            </w:pPr>
            <w:r>
              <w:rPr>
                <w:rFonts w:hint="eastAsia"/>
                <w:sz w:val="21"/>
                <w:szCs w:val="21"/>
              </w:rPr>
              <w:t>砂轮与卡盘压紧面之间应衬以柔性材料的衬垫。</w:t>
            </w:r>
            <w:r>
              <w:rPr>
                <w:sz w:val="21"/>
                <w:szCs w:val="21"/>
              </w:rPr>
              <w:t xml:space="preserve"> </w:t>
            </w:r>
          </w:p>
        </w:tc>
        <w:tc>
          <w:tcPr>
            <w:tcW w:w="994"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班组级</w:t>
            </w:r>
            <w:r>
              <w:rPr>
                <w:sz w:val="21"/>
                <w:szCs w:val="21"/>
              </w:rPr>
              <w:t xml:space="preserve"> </w:t>
            </w:r>
          </w:p>
        </w:tc>
        <w:tc>
          <w:tcPr>
            <w:tcW w:w="991" w:type="dxa"/>
            <w:vAlign w:val="top"/>
          </w:tcPr>
          <w:p>
            <w:pPr>
              <w:rPr>
                <w:sz w:val="21"/>
                <w:szCs w:val="21"/>
              </w:rPr>
            </w:pPr>
          </w:p>
          <w:p>
            <w:pPr>
              <w:rPr>
                <w:sz w:val="21"/>
                <w:szCs w:val="21"/>
              </w:rPr>
            </w:pPr>
          </w:p>
          <w:p>
            <w:pPr>
              <w:rPr>
                <w:sz w:val="21"/>
                <w:szCs w:val="21"/>
              </w:rPr>
            </w:pPr>
          </w:p>
          <w:p>
            <w:pPr>
              <w:rPr>
                <w:sz w:val="21"/>
                <w:szCs w:val="21"/>
              </w:rPr>
            </w:pPr>
            <w:r>
              <w:rPr>
                <w:rFonts w:hint="eastAsia"/>
                <w:sz w:val="21"/>
                <w:szCs w:val="21"/>
              </w:rPr>
              <w:t>维修班</w:t>
            </w:r>
            <w:r>
              <w:rPr>
                <w:sz w:val="21"/>
                <w:szCs w:val="21"/>
              </w:rPr>
              <w:t xml:space="preserve"> </w:t>
            </w:r>
          </w:p>
        </w:tc>
        <w:tc>
          <w:tcPr>
            <w:tcW w:w="842" w:type="dxa"/>
            <w:vAlign w:val="top"/>
          </w:tcPr>
          <w:p>
            <w:pPr>
              <w:rPr>
                <w:sz w:val="21"/>
                <w:szCs w:val="21"/>
              </w:rPr>
            </w:pPr>
          </w:p>
          <w:p>
            <w:pPr>
              <w:rPr>
                <w:sz w:val="21"/>
                <w:szCs w:val="21"/>
              </w:rPr>
            </w:pPr>
          </w:p>
          <w:p>
            <w:pPr>
              <w:rPr>
                <w:sz w:val="21"/>
                <w:szCs w:val="21"/>
              </w:rPr>
            </w:pPr>
          </w:p>
          <w:p>
            <w:pPr>
              <w:rPr>
                <w:sz w:val="21"/>
                <w:szCs w:val="21"/>
              </w:rPr>
            </w:pPr>
            <w:r>
              <w:rPr>
                <w:sz w:val="21"/>
                <w:szCs w:val="21"/>
              </w:rPr>
              <w:t xml:space="preserve">XXX </w:t>
            </w:r>
          </w:p>
        </w:tc>
      </w:tr>
      <w:tr>
        <w:trPr>
          <w:trHeight w:val="1072" w:hRule="atLeast"/>
        </w:trPr>
        <w:tc>
          <w:tcPr>
            <w:tcW w:w="1486" w:type="dxa"/>
            <w:vAlign w:val="top"/>
          </w:tcPr>
          <w:p>
            <w:pPr>
              <w:rPr>
                <w:sz w:val="21"/>
                <w:szCs w:val="21"/>
              </w:rPr>
            </w:pPr>
          </w:p>
          <w:p>
            <w:pPr>
              <w:rPr>
                <w:sz w:val="21"/>
                <w:szCs w:val="21"/>
              </w:rPr>
            </w:pPr>
          </w:p>
          <w:p>
            <w:pPr>
              <w:rPr>
                <w:sz w:val="21"/>
                <w:szCs w:val="21"/>
              </w:rPr>
            </w:pPr>
            <w:r>
              <w:rPr>
                <w:rFonts w:hint="eastAsia"/>
                <w:sz w:val="21"/>
                <w:szCs w:val="21"/>
              </w:rPr>
              <w:t>浇注作业</w:t>
            </w:r>
            <w:r>
              <w:rPr>
                <w:sz w:val="21"/>
                <w:szCs w:val="21"/>
              </w:rPr>
              <w:t xml:space="preserve"> </w:t>
            </w:r>
          </w:p>
        </w:tc>
        <w:tc>
          <w:tcPr>
            <w:tcW w:w="2126" w:type="dxa"/>
            <w:vAlign w:val="top"/>
          </w:tcPr>
          <w:p>
            <w:pPr>
              <w:rPr>
                <w:sz w:val="21"/>
                <w:szCs w:val="21"/>
              </w:rPr>
            </w:pPr>
          </w:p>
          <w:p>
            <w:pPr>
              <w:rPr>
                <w:sz w:val="21"/>
                <w:szCs w:val="21"/>
              </w:rPr>
            </w:pPr>
            <w:r>
              <w:rPr>
                <w:rFonts w:hint="eastAsia"/>
                <w:sz w:val="21"/>
                <w:szCs w:val="21"/>
              </w:rPr>
              <w:t>高温铝水飞溅烫伤作业人员</w:t>
            </w:r>
            <w:r>
              <w:rPr>
                <w:sz w:val="21"/>
                <w:szCs w:val="21"/>
              </w:rPr>
              <w:t xml:space="preserve"> </w:t>
            </w:r>
          </w:p>
        </w:tc>
        <w:tc>
          <w:tcPr>
            <w:tcW w:w="994" w:type="dxa"/>
            <w:vAlign w:val="top"/>
          </w:tcPr>
          <w:p>
            <w:pPr>
              <w:rPr>
                <w:sz w:val="21"/>
                <w:szCs w:val="21"/>
              </w:rPr>
            </w:pPr>
          </w:p>
          <w:p>
            <w:pPr>
              <w:rPr>
                <w:sz w:val="21"/>
                <w:szCs w:val="21"/>
              </w:rPr>
            </w:pPr>
          </w:p>
          <w:p>
            <w:pPr>
              <w:rPr>
                <w:sz w:val="21"/>
                <w:szCs w:val="21"/>
              </w:rPr>
            </w:pPr>
            <w:r>
              <w:rPr>
                <w:rFonts w:hint="eastAsia"/>
                <w:sz w:val="21"/>
                <w:szCs w:val="21"/>
              </w:rPr>
              <w:t>灼烫</w:t>
            </w:r>
            <w:r>
              <w:rPr>
                <w:sz w:val="21"/>
                <w:szCs w:val="21"/>
              </w:rPr>
              <w:t xml:space="preserve"> </w:t>
            </w:r>
          </w:p>
        </w:tc>
        <w:tc>
          <w:tcPr>
            <w:tcW w:w="993" w:type="dxa"/>
            <w:vAlign w:val="top"/>
          </w:tcPr>
          <w:p>
            <w:pPr>
              <w:rPr>
                <w:sz w:val="21"/>
                <w:szCs w:val="21"/>
              </w:rPr>
            </w:pPr>
          </w:p>
          <w:p>
            <w:pPr>
              <w:rPr>
                <w:sz w:val="21"/>
                <w:szCs w:val="21"/>
              </w:rPr>
            </w:pPr>
          </w:p>
          <w:p>
            <w:pPr>
              <w:rPr>
                <w:sz w:val="21"/>
                <w:szCs w:val="21"/>
              </w:rPr>
            </w:pPr>
            <w:r>
              <w:rPr>
                <w:rFonts w:hint="eastAsia"/>
                <w:sz w:val="21"/>
                <w:szCs w:val="21"/>
              </w:rPr>
              <w:t>较大风险</w:t>
            </w:r>
            <w:r>
              <w:rPr>
                <w:sz w:val="21"/>
                <w:szCs w:val="21"/>
              </w:rPr>
              <w:t xml:space="preserve"> </w:t>
            </w:r>
          </w:p>
        </w:tc>
        <w:tc>
          <w:tcPr>
            <w:tcW w:w="993" w:type="dxa"/>
            <w:vAlign w:val="top"/>
          </w:tcPr>
          <w:p>
            <w:pPr>
              <w:rPr>
                <w:sz w:val="21"/>
                <w:szCs w:val="21"/>
              </w:rPr>
            </w:pPr>
          </w:p>
          <w:p>
            <w:pPr>
              <w:rPr>
                <w:sz w:val="21"/>
                <w:szCs w:val="21"/>
              </w:rPr>
            </w:pPr>
          </w:p>
          <w:p>
            <w:pPr>
              <w:rPr>
                <w:sz w:val="21"/>
                <w:szCs w:val="21"/>
              </w:rPr>
            </w:pPr>
            <w:r>
              <w:rPr>
                <w:rFonts w:hint="eastAsia"/>
                <w:sz w:val="21"/>
                <w:szCs w:val="21"/>
              </w:rPr>
              <w:t>橙色</w:t>
            </w:r>
            <w:r>
              <w:rPr>
                <w:sz w:val="21"/>
                <w:szCs w:val="21"/>
              </w:rPr>
              <w:t xml:space="preserve"> </w:t>
            </w:r>
          </w:p>
        </w:tc>
        <w:tc>
          <w:tcPr>
            <w:tcW w:w="4675" w:type="dxa"/>
            <w:vAlign w:val="top"/>
          </w:tcPr>
          <w:p>
            <w:pPr>
              <w:rPr>
                <w:sz w:val="21"/>
                <w:szCs w:val="21"/>
              </w:rPr>
            </w:pPr>
            <w:r>
              <w:rPr>
                <w:rFonts w:hint="eastAsia"/>
                <w:sz w:val="21"/>
                <w:szCs w:val="21"/>
              </w:rPr>
              <w:t>穿戴好规定使用安全帽、防尘口罩、劳保鞋、手套、面罩、防护眼镜等劳动保护用品。</w:t>
            </w:r>
            <w:r>
              <w:rPr>
                <w:sz w:val="21"/>
                <w:szCs w:val="21"/>
              </w:rPr>
              <w:t xml:space="preserve"> </w:t>
            </w:r>
          </w:p>
          <w:p>
            <w:pPr>
              <w:rPr>
                <w:sz w:val="21"/>
                <w:szCs w:val="21"/>
              </w:rPr>
            </w:pPr>
            <w:r>
              <w:rPr>
                <w:rFonts w:hint="eastAsia"/>
                <w:sz w:val="21"/>
                <w:szCs w:val="21"/>
              </w:rPr>
              <w:t>禁止在浇注工位上清理磷铁。</w:t>
            </w:r>
            <w:r>
              <w:rPr>
                <w:sz w:val="21"/>
                <w:szCs w:val="21"/>
              </w:rPr>
              <w:t xml:space="preserve"> </w:t>
            </w:r>
          </w:p>
        </w:tc>
        <w:tc>
          <w:tcPr>
            <w:tcW w:w="994" w:type="dxa"/>
            <w:vAlign w:val="top"/>
          </w:tcPr>
          <w:p>
            <w:pPr>
              <w:rPr>
                <w:sz w:val="21"/>
                <w:szCs w:val="21"/>
              </w:rPr>
            </w:pPr>
          </w:p>
          <w:p>
            <w:pPr>
              <w:rPr>
                <w:sz w:val="21"/>
                <w:szCs w:val="21"/>
              </w:rPr>
            </w:pPr>
          </w:p>
          <w:p>
            <w:pPr>
              <w:rPr>
                <w:sz w:val="21"/>
                <w:szCs w:val="21"/>
              </w:rPr>
            </w:pPr>
            <w:r>
              <w:rPr>
                <w:rFonts w:hint="eastAsia"/>
                <w:sz w:val="21"/>
                <w:szCs w:val="21"/>
              </w:rPr>
              <w:t>部门级</w:t>
            </w:r>
            <w:r>
              <w:rPr>
                <w:sz w:val="21"/>
                <w:szCs w:val="21"/>
              </w:rPr>
              <w:t xml:space="preserve"> </w:t>
            </w:r>
          </w:p>
        </w:tc>
        <w:tc>
          <w:tcPr>
            <w:tcW w:w="991" w:type="dxa"/>
            <w:vAlign w:val="top"/>
          </w:tcPr>
          <w:p>
            <w:pPr>
              <w:rPr>
                <w:sz w:val="21"/>
                <w:szCs w:val="21"/>
              </w:rPr>
            </w:pPr>
          </w:p>
          <w:p>
            <w:pPr>
              <w:rPr>
                <w:sz w:val="21"/>
                <w:szCs w:val="21"/>
              </w:rPr>
            </w:pPr>
          </w:p>
          <w:p>
            <w:pPr>
              <w:rPr>
                <w:sz w:val="21"/>
                <w:szCs w:val="21"/>
              </w:rPr>
            </w:pPr>
            <w:r>
              <w:rPr>
                <w:rFonts w:hint="eastAsia"/>
                <w:sz w:val="21"/>
                <w:szCs w:val="21"/>
              </w:rPr>
              <w:t>工程部</w:t>
            </w:r>
            <w:r>
              <w:rPr>
                <w:sz w:val="21"/>
                <w:szCs w:val="21"/>
              </w:rPr>
              <w:t xml:space="preserve"> </w:t>
            </w:r>
          </w:p>
        </w:tc>
        <w:tc>
          <w:tcPr>
            <w:tcW w:w="842" w:type="dxa"/>
            <w:vAlign w:val="top"/>
          </w:tcPr>
          <w:p>
            <w:pPr>
              <w:rPr>
                <w:sz w:val="21"/>
                <w:szCs w:val="21"/>
              </w:rPr>
            </w:pPr>
          </w:p>
          <w:p>
            <w:pPr>
              <w:rPr>
                <w:sz w:val="21"/>
                <w:szCs w:val="21"/>
              </w:rPr>
            </w:pPr>
          </w:p>
          <w:p>
            <w:pPr>
              <w:rPr>
                <w:sz w:val="21"/>
                <w:szCs w:val="21"/>
              </w:rPr>
            </w:pPr>
            <w:r>
              <w:rPr>
                <w:sz w:val="21"/>
                <w:szCs w:val="21"/>
              </w:rPr>
              <w:t xml:space="preserve">XXX </w:t>
            </w:r>
          </w:p>
        </w:tc>
      </w:tr>
      <w:tr>
        <w:trPr>
          <w:trHeight w:val="552" w:hRule="atLeast"/>
        </w:trPr>
        <w:tc>
          <w:tcPr>
            <w:tcW w:w="1486" w:type="dxa"/>
            <w:vAlign w:val="top"/>
          </w:tcPr>
          <w:p>
            <w:pPr>
              <w:rPr>
                <w:sz w:val="21"/>
                <w:szCs w:val="21"/>
              </w:rPr>
            </w:pPr>
            <w:r>
              <w:rPr>
                <w:rFonts w:hint="eastAsia"/>
                <w:sz w:val="21"/>
                <w:szCs w:val="21"/>
              </w:rPr>
              <w:t>……</w:t>
            </w:r>
            <w:r>
              <w:rPr>
                <w:sz w:val="21"/>
                <w:szCs w:val="21"/>
              </w:rPr>
              <w:t xml:space="preserve"> </w:t>
            </w:r>
          </w:p>
        </w:tc>
        <w:tc>
          <w:tcPr>
            <w:tcW w:w="2126" w:type="dxa"/>
            <w:vAlign w:val="top"/>
          </w:tcPr>
          <w:p>
            <w:pPr>
              <w:rPr>
                <w:sz w:val="21"/>
                <w:szCs w:val="21"/>
              </w:rPr>
            </w:pPr>
            <w:r>
              <w:rPr>
                <w:rFonts w:hint="eastAsia"/>
                <w:sz w:val="21"/>
                <w:szCs w:val="21"/>
              </w:rPr>
              <w:t>……</w:t>
            </w:r>
            <w:r>
              <w:rPr>
                <w:sz w:val="21"/>
                <w:szCs w:val="21"/>
              </w:rPr>
              <w:t xml:space="preserve"> </w:t>
            </w:r>
          </w:p>
        </w:tc>
        <w:tc>
          <w:tcPr>
            <w:tcW w:w="994" w:type="dxa"/>
            <w:vAlign w:val="top"/>
          </w:tcPr>
          <w:p>
            <w:pPr>
              <w:rPr>
                <w:sz w:val="21"/>
                <w:szCs w:val="21"/>
              </w:rPr>
            </w:pPr>
            <w:r>
              <w:rPr>
                <w:rFonts w:hint="eastAsia"/>
                <w:sz w:val="21"/>
                <w:szCs w:val="21"/>
              </w:rPr>
              <w:t>……</w:t>
            </w:r>
            <w:r>
              <w:rPr>
                <w:sz w:val="21"/>
                <w:szCs w:val="21"/>
              </w:rPr>
              <w:t xml:space="preserve"> </w:t>
            </w:r>
          </w:p>
        </w:tc>
        <w:tc>
          <w:tcPr>
            <w:tcW w:w="993" w:type="dxa"/>
            <w:vAlign w:val="top"/>
          </w:tcPr>
          <w:p>
            <w:pPr>
              <w:rPr>
                <w:sz w:val="21"/>
                <w:szCs w:val="21"/>
              </w:rPr>
            </w:pPr>
            <w:r>
              <w:rPr>
                <w:rFonts w:hint="eastAsia"/>
                <w:sz w:val="21"/>
                <w:szCs w:val="21"/>
              </w:rPr>
              <w:t>……</w:t>
            </w:r>
            <w:r>
              <w:rPr>
                <w:sz w:val="21"/>
                <w:szCs w:val="21"/>
              </w:rPr>
              <w:t xml:space="preserve"> </w:t>
            </w:r>
          </w:p>
        </w:tc>
        <w:tc>
          <w:tcPr>
            <w:tcW w:w="993" w:type="dxa"/>
            <w:vAlign w:val="top"/>
          </w:tcPr>
          <w:p>
            <w:pPr>
              <w:rPr>
                <w:sz w:val="21"/>
                <w:szCs w:val="21"/>
              </w:rPr>
            </w:pPr>
            <w:r>
              <w:rPr>
                <w:rFonts w:hint="eastAsia"/>
                <w:sz w:val="21"/>
                <w:szCs w:val="21"/>
              </w:rPr>
              <w:t>……</w:t>
            </w:r>
            <w:r>
              <w:rPr>
                <w:sz w:val="21"/>
                <w:szCs w:val="21"/>
              </w:rPr>
              <w:t xml:space="preserve"> </w:t>
            </w:r>
          </w:p>
        </w:tc>
        <w:tc>
          <w:tcPr>
            <w:tcW w:w="4675" w:type="dxa"/>
            <w:vAlign w:val="top"/>
          </w:tcPr>
          <w:p>
            <w:pPr>
              <w:rPr>
                <w:sz w:val="21"/>
                <w:szCs w:val="21"/>
              </w:rPr>
            </w:pPr>
            <w:r>
              <w:rPr>
                <w:rFonts w:hint="eastAsia"/>
                <w:sz w:val="21"/>
                <w:szCs w:val="21"/>
              </w:rPr>
              <w:t>……</w:t>
            </w:r>
            <w:r>
              <w:rPr>
                <w:sz w:val="21"/>
                <w:szCs w:val="21"/>
              </w:rPr>
              <w:t xml:space="preserve"> </w:t>
            </w:r>
          </w:p>
        </w:tc>
        <w:tc>
          <w:tcPr>
            <w:tcW w:w="994" w:type="dxa"/>
            <w:vAlign w:val="top"/>
          </w:tcPr>
          <w:p>
            <w:pPr>
              <w:rPr>
                <w:sz w:val="21"/>
                <w:szCs w:val="21"/>
              </w:rPr>
            </w:pPr>
            <w:r>
              <w:rPr>
                <w:rFonts w:hint="eastAsia"/>
                <w:sz w:val="21"/>
                <w:szCs w:val="21"/>
              </w:rPr>
              <w:t>……</w:t>
            </w:r>
            <w:r>
              <w:rPr>
                <w:sz w:val="21"/>
                <w:szCs w:val="21"/>
              </w:rPr>
              <w:t xml:space="preserve"> </w:t>
            </w:r>
          </w:p>
        </w:tc>
        <w:tc>
          <w:tcPr>
            <w:tcW w:w="991" w:type="dxa"/>
            <w:vAlign w:val="top"/>
          </w:tcPr>
          <w:p>
            <w:pPr>
              <w:rPr>
                <w:sz w:val="21"/>
                <w:szCs w:val="21"/>
              </w:rPr>
            </w:pPr>
            <w:r>
              <w:rPr>
                <w:rFonts w:hint="eastAsia"/>
                <w:sz w:val="21"/>
                <w:szCs w:val="21"/>
              </w:rPr>
              <w:t>……</w:t>
            </w:r>
            <w:r>
              <w:rPr>
                <w:sz w:val="21"/>
                <w:szCs w:val="21"/>
              </w:rPr>
              <w:t xml:space="preserve"> </w:t>
            </w:r>
          </w:p>
        </w:tc>
        <w:tc>
          <w:tcPr>
            <w:tcW w:w="842" w:type="dxa"/>
            <w:vAlign w:val="top"/>
          </w:tcPr>
          <w:p>
            <w:pPr>
              <w:rPr>
                <w:sz w:val="21"/>
                <w:szCs w:val="21"/>
              </w:rPr>
            </w:pPr>
            <w:r>
              <w:rPr>
                <w:rFonts w:hint="eastAsia"/>
                <w:sz w:val="21"/>
                <w:szCs w:val="21"/>
              </w:rPr>
              <w:t>……</w:t>
            </w:r>
            <w:r>
              <w:rPr>
                <w:sz w:val="21"/>
                <w:szCs w:val="21"/>
              </w:rPr>
              <w:t xml:space="preserve"> </w:t>
            </w:r>
          </w:p>
        </w:tc>
      </w:tr>
    </w:tbl>
    <w:p/>
    <w:p>
      <w:pPr>
        <w:sectPr>
          <w:pgSz w:w="16838" w:h="11906" w:orient="landscape"/>
          <w:pgMar w:top="1803" w:right="1440" w:bottom="1803" w:left="1440" w:header="851" w:footer="992" w:gutter="0"/>
          <w:cols w:space="720" w:num="1"/>
          <w:docGrid w:type="lines" w:linePitch="319"/>
        </w:sectPr>
      </w:pPr>
    </w:p>
    <w:p>
      <w:pPr>
        <w:jc w:val="center"/>
        <w:rPr>
          <w:rFonts w:ascii="黑体" w:hAnsi="黑体" w:eastAsia="黑体" w:cs="黑体"/>
          <w:b/>
          <w:bCs/>
          <w:sz w:val="28"/>
          <w:szCs w:val="28"/>
        </w:rP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4</w:t>
      </w:r>
      <w:r>
        <w:rPr>
          <w:rFonts w:hint="eastAsia" w:ascii="黑体" w:hAnsi="黑体" w:eastAsia="黑体" w:cs="黑体"/>
          <w:b/>
          <w:bCs/>
          <w:sz w:val="28"/>
          <w:szCs w:val="28"/>
          <w:lang w:eastAsia="zh-CN"/>
        </w:rPr>
        <w:t>：车间</w:t>
      </w:r>
      <w:r>
        <w:rPr>
          <w:rFonts w:hint="eastAsia" w:ascii="黑体" w:hAnsi="黑体" w:eastAsia="黑体" w:cs="黑体"/>
          <w:b/>
          <w:bCs/>
          <w:sz w:val="28"/>
          <w:szCs w:val="28"/>
        </w:rPr>
        <w:t>安全生产隐患排查记录表</w:t>
      </w:r>
    </w:p>
    <w:p/>
    <w:p>
      <w:pPr>
        <w:rPr>
          <w:sz w:val="24"/>
          <w:szCs w:val="24"/>
        </w:rPr>
      </w:pPr>
      <w:r>
        <w:rPr>
          <w:rFonts w:hint="eastAsia"/>
          <w:sz w:val="24"/>
          <w:szCs w:val="24"/>
        </w:rPr>
        <w:t>检查时间：</w:t>
      </w:r>
      <w:r>
        <w:rPr>
          <w:sz w:val="24"/>
          <w:szCs w:val="24"/>
          <w:lang w:eastAsia="zh-CN"/>
        </w:rPr>
        <w:t xml:space="preserve"> </w:t>
      </w:r>
      <w:r>
        <w:rPr>
          <w:rFonts w:hint="eastAsia"/>
          <w:sz w:val="24"/>
          <w:szCs w:val="24"/>
        </w:rPr>
        <w:t>年</w:t>
      </w:r>
      <w:r>
        <w:rPr>
          <w:sz w:val="24"/>
          <w:szCs w:val="24"/>
          <w:lang w:eastAsia="zh-CN"/>
        </w:rPr>
        <w:t xml:space="preserve"> </w:t>
      </w:r>
      <w:r>
        <w:rPr>
          <w:rFonts w:hint="eastAsia"/>
          <w:sz w:val="24"/>
          <w:szCs w:val="24"/>
        </w:rPr>
        <w:t>月</w:t>
      </w:r>
      <w:r>
        <w:rPr>
          <w:sz w:val="24"/>
          <w:szCs w:val="24"/>
          <w:lang w:eastAsia="zh-CN"/>
        </w:rPr>
        <w:t xml:space="preserve">  </w:t>
      </w:r>
      <w:r>
        <w:rPr>
          <w:rFonts w:hint="eastAsia"/>
          <w:sz w:val="24"/>
          <w:szCs w:val="24"/>
        </w:rPr>
        <w:t>日</w:t>
      </w:r>
      <w:r>
        <w:rPr>
          <w:sz w:val="24"/>
          <w:szCs w:val="24"/>
        </w:rPr>
        <w:t xml:space="preserve"> </w:t>
      </w:r>
      <w:r>
        <w:rPr>
          <w:sz w:val="24"/>
          <w:szCs w:val="24"/>
          <w:lang w:eastAsia="zh-CN"/>
        </w:rPr>
        <w:t xml:space="preserve">       </w:t>
      </w:r>
      <w:r>
        <w:rPr>
          <w:rFonts w:hint="eastAsia"/>
          <w:sz w:val="24"/>
          <w:szCs w:val="24"/>
        </w:rPr>
        <w:t>检查责任人：</w:t>
      </w:r>
      <w:r>
        <w:rPr>
          <w:sz w:val="24"/>
          <w:szCs w:val="24"/>
        </w:rPr>
        <w:t xml:space="preserve"> </w:t>
      </w:r>
      <w:r>
        <w:rPr>
          <w:sz w:val="24"/>
          <w:szCs w:val="24"/>
          <w:lang w:eastAsia="zh-CN"/>
        </w:rPr>
        <w:t xml:space="preserve">    </w:t>
      </w:r>
      <w:r>
        <w:rPr>
          <w:rFonts w:hint="eastAsia"/>
          <w:sz w:val="24"/>
          <w:szCs w:val="24"/>
        </w:rPr>
        <w:t>检查人员签字：</w:t>
      </w:r>
    </w:p>
    <w:tbl>
      <w:tblPr>
        <w:tblW w:w="8340"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3879"/>
        <w:gridCol w:w="483"/>
        <w:gridCol w:w="385"/>
        <w:gridCol w:w="413"/>
        <w:gridCol w:w="2150"/>
        <w:gridCol w:w="627"/>
      </w:tblGrid>
      <w:tr>
        <w:trPr>
          <w:trHeight w:val="738" w:hRule="atLeast"/>
        </w:trPr>
        <w:tc>
          <w:tcPr>
            <w:tcW w:w="403" w:type="dxa"/>
            <w:vMerge w:val="restart"/>
            <w:vAlign w:val="center"/>
          </w:tcPr>
          <w:p>
            <w:pPr>
              <w:jc w:val="both"/>
              <w:rPr>
                <w:sz w:val="24"/>
                <w:szCs w:val="24"/>
              </w:rPr>
            </w:pPr>
            <w:r>
              <w:rPr>
                <w:rFonts w:hint="eastAsia"/>
                <w:sz w:val="24"/>
                <w:szCs w:val="24"/>
              </w:rPr>
              <w:t>序号</w:t>
            </w:r>
          </w:p>
        </w:tc>
        <w:tc>
          <w:tcPr>
            <w:tcW w:w="3879" w:type="dxa"/>
            <w:vMerge w:val="restart"/>
            <w:vAlign w:val="center"/>
          </w:tcPr>
          <w:p>
            <w:pPr>
              <w:jc w:val="both"/>
              <w:rPr>
                <w:sz w:val="24"/>
                <w:szCs w:val="24"/>
              </w:rPr>
            </w:pPr>
            <w:r>
              <w:rPr>
                <w:rFonts w:hint="eastAsia"/>
                <w:sz w:val="24"/>
                <w:szCs w:val="24"/>
              </w:rPr>
              <w:t>检查内容</w:t>
            </w:r>
            <w:r>
              <w:rPr>
                <w:rFonts w:hint="eastAsia"/>
                <w:sz w:val="24"/>
                <w:szCs w:val="24"/>
                <w:lang w:eastAsia="zh-CN"/>
              </w:rPr>
              <w:t>及标准</w:t>
            </w:r>
            <w:r>
              <w:rPr>
                <w:rFonts w:hint="eastAsia"/>
                <w:sz w:val="24"/>
                <w:szCs w:val="24"/>
              </w:rPr>
              <w:t>描述</w:t>
            </w:r>
          </w:p>
        </w:tc>
        <w:tc>
          <w:tcPr>
            <w:tcW w:w="483" w:type="dxa"/>
            <w:vMerge w:val="restart"/>
            <w:vAlign w:val="center"/>
          </w:tcPr>
          <w:p>
            <w:pPr>
              <w:jc w:val="both"/>
              <w:rPr>
                <w:sz w:val="24"/>
                <w:szCs w:val="24"/>
              </w:rPr>
            </w:pPr>
            <w:r>
              <w:rPr>
                <w:rFonts w:hint="eastAsia"/>
                <w:sz w:val="24"/>
                <w:szCs w:val="24"/>
              </w:rPr>
              <w:t>排查周期</w:t>
            </w:r>
          </w:p>
        </w:tc>
        <w:tc>
          <w:tcPr>
            <w:tcW w:w="798" w:type="dxa"/>
            <w:gridSpan w:val="2"/>
            <w:vAlign w:val="center"/>
          </w:tcPr>
          <w:p>
            <w:pPr>
              <w:jc w:val="both"/>
              <w:rPr>
                <w:sz w:val="24"/>
                <w:szCs w:val="24"/>
              </w:rPr>
            </w:pPr>
            <w:r>
              <w:rPr>
                <w:rFonts w:hint="eastAsia"/>
                <w:sz w:val="24"/>
                <w:szCs w:val="24"/>
              </w:rPr>
              <w:t>是否检查</w:t>
            </w:r>
          </w:p>
        </w:tc>
        <w:tc>
          <w:tcPr>
            <w:tcW w:w="2150" w:type="dxa"/>
            <w:vMerge w:val="restart"/>
            <w:vAlign w:val="center"/>
          </w:tcPr>
          <w:p>
            <w:pPr>
              <w:jc w:val="both"/>
              <w:rPr>
                <w:sz w:val="24"/>
                <w:szCs w:val="24"/>
              </w:rPr>
            </w:pPr>
            <w:r>
              <w:rPr>
                <w:rFonts w:hint="eastAsia"/>
                <w:sz w:val="24"/>
                <w:szCs w:val="24"/>
              </w:rPr>
              <w:t>隐患概述</w:t>
            </w:r>
          </w:p>
        </w:tc>
        <w:tc>
          <w:tcPr>
            <w:tcW w:w="627" w:type="dxa"/>
            <w:vMerge w:val="restart"/>
            <w:vAlign w:val="center"/>
          </w:tcPr>
          <w:p>
            <w:pPr>
              <w:jc w:val="both"/>
              <w:rPr>
                <w:sz w:val="24"/>
                <w:szCs w:val="24"/>
              </w:rPr>
            </w:pPr>
            <w:r>
              <w:rPr>
                <w:rFonts w:hint="eastAsia"/>
                <w:sz w:val="24"/>
                <w:szCs w:val="24"/>
              </w:rPr>
              <w:t>整改时间</w:t>
            </w:r>
          </w:p>
        </w:tc>
      </w:tr>
      <w:tr>
        <w:trPr>
          <w:trHeight w:val="738" w:hRule="atLeast"/>
        </w:trPr>
        <w:tc>
          <w:tcPr>
            <w:tcW w:w="403" w:type="dxa"/>
            <w:vMerge w:val="continue"/>
            <w:vAlign w:val="center"/>
          </w:tcPr>
          <w:p>
            <w:pPr>
              <w:jc w:val="both"/>
              <w:rPr>
                <w:sz w:val="24"/>
                <w:szCs w:val="24"/>
              </w:rPr>
            </w:pPr>
          </w:p>
        </w:tc>
        <w:tc>
          <w:tcPr>
            <w:tcW w:w="3879" w:type="dxa"/>
            <w:vMerge w:val="continue"/>
            <w:vAlign w:val="center"/>
          </w:tcPr>
          <w:p>
            <w:pPr>
              <w:jc w:val="both"/>
              <w:rPr>
                <w:sz w:val="24"/>
                <w:szCs w:val="24"/>
              </w:rPr>
            </w:pPr>
          </w:p>
        </w:tc>
        <w:tc>
          <w:tcPr>
            <w:tcW w:w="483" w:type="dxa"/>
            <w:vMerge w:val="continue"/>
            <w:vAlign w:val="center"/>
          </w:tcPr>
          <w:p>
            <w:pPr>
              <w:jc w:val="both"/>
              <w:rPr>
                <w:sz w:val="24"/>
                <w:szCs w:val="24"/>
              </w:rPr>
            </w:pPr>
          </w:p>
        </w:tc>
        <w:tc>
          <w:tcPr>
            <w:tcW w:w="385" w:type="dxa"/>
            <w:vAlign w:val="center"/>
          </w:tcPr>
          <w:p>
            <w:pPr>
              <w:jc w:val="both"/>
              <w:rPr>
                <w:sz w:val="24"/>
                <w:szCs w:val="24"/>
              </w:rPr>
            </w:pPr>
            <w:r>
              <w:rPr>
                <w:rFonts w:hint="eastAsia"/>
                <w:sz w:val="24"/>
                <w:szCs w:val="24"/>
                <w:lang w:eastAsia="zh-CN"/>
              </w:rPr>
              <w:t>是</w:t>
            </w:r>
            <w:r>
              <w:rPr>
                <w:rFonts w:hint="eastAsia"/>
                <w:sz w:val="24"/>
                <w:szCs w:val="24"/>
              </w:rPr>
              <w:t>√</w:t>
            </w:r>
          </w:p>
        </w:tc>
        <w:tc>
          <w:tcPr>
            <w:tcW w:w="413" w:type="dxa"/>
            <w:vAlign w:val="center"/>
          </w:tcPr>
          <w:p>
            <w:pPr>
              <w:jc w:val="both"/>
              <w:rPr>
                <w:sz w:val="24"/>
                <w:szCs w:val="24"/>
                <w:lang w:eastAsia="zh-CN"/>
              </w:rPr>
            </w:pPr>
            <w:r>
              <w:rPr>
                <w:rFonts w:hint="eastAsia"/>
                <w:sz w:val="24"/>
                <w:szCs w:val="24"/>
                <w:lang w:eastAsia="zh-CN"/>
              </w:rPr>
              <w:t>否×</w:t>
            </w:r>
          </w:p>
        </w:tc>
        <w:tc>
          <w:tcPr>
            <w:tcW w:w="2150" w:type="dxa"/>
            <w:vMerge w:val="continue"/>
            <w:vAlign w:val="center"/>
          </w:tcPr>
          <w:p>
            <w:pPr>
              <w:jc w:val="both"/>
              <w:rPr>
                <w:sz w:val="24"/>
                <w:szCs w:val="24"/>
              </w:rPr>
            </w:pPr>
          </w:p>
        </w:tc>
        <w:tc>
          <w:tcPr>
            <w:tcW w:w="627" w:type="dxa"/>
            <w:vMerge w:val="continue"/>
            <w:vAlign w:val="center"/>
          </w:tcPr>
          <w:p>
            <w:pPr>
              <w:jc w:val="both"/>
              <w:rPr>
                <w:sz w:val="24"/>
                <w:szCs w:val="24"/>
              </w:rPr>
            </w:pPr>
          </w:p>
        </w:tc>
      </w:tr>
      <w:tr>
        <w:trPr>
          <w:trHeight w:val="1464" w:hRule="atLeast"/>
        </w:trPr>
        <w:tc>
          <w:tcPr>
            <w:tcW w:w="403" w:type="dxa"/>
            <w:vAlign w:val="center"/>
          </w:tcPr>
          <w:p>
            <w:pPr>
              <w:jc w:val="both"/>
              <w:rPr>
                <w:sz w:val="24"/>
                <w:szCs w:val="24"/>
                <w:lang w:eastAsia="zh-CN"/>
              </w:rPr>
            </w:pPr>
            <w:r>
              <w:rPr>
                <w:sz w:val="24"/>
                <w:szCs w:val="24"/>
                <w:lang w:eastAsia="zh-CN"/>
              </w:rPr>
              <w:t>1</w:t>
            </w:r>
          </w:p>
        </w:tc>
        <w:tc>
          <w:tcPr>
            <w:tcW w:w="3879" w:type="dxa"/>
            <w:vAlign w:val="center"/>
          </w:tcPr>
          <w:p>
            <w:pPr>
              <w:jc w:val="both"/>
              <w:rPr>
                <w:sz w:val="24"/>
                <w:szCs w:val="24"/>
                <w:lang w:eastAsia="zh-CN"/>
              </w:rPr>
            </w:pPr>
            <w:r>
              <w:rPr>
                <w:rFonts w:hint="eastAsia"/>
                <w:sz w:val="24"/>
                <w:szCs w:val="24"/>
                <w:lang w:eastAsia="zh-CN"/>
              </w:rPr>
              <w:t>通道路面应平整，无台阶、无坑沟；</w:t>
            </w:r>
            <w:r>
              <w:rPr>
                <w:sz w:val="24"/>
                <w:szCs w:val="24"/>
                <w:lang w:eastAsia="zh-CN"/>
              </w:rPr>
              <w:t>2.</w:t>
            </w:r>
            <w:r>
              <w:rPr>
                <w:rFonts w:hint="eastAsia"/>
                <w:sz w:val="24"/>
                <w:szCs w:val="24"/>
                <w:lang w:eastAsia="zh-CN"/>
              </w:rPr>
              <w:t>无积油、积水，无绊脚物。</w:t>
            </w:r>
          </w:p>
        </w:tc>
        <w:tc>
          <w:tcPr>
            <w:tcW w:w="483" w:type="dxa"/>
            <w:vAlign w:val="center"/>
          </w:tcPr>
          <w:p>
            <w:pPr>
              <w:jc w:val="both"/>
              <w:rPr>
                <w:sz w:val="24"/>
                <w:szCs w:val="24"/>
                <w:lang w:eastAsia="zh-CN"/>
              </w:rPr>
            </w:pPr>
            <w:r>
              <w:rPr>
                <w:sz w:val="24"/>
                <w:szCs w:val="24"/>
                <w:lang w:eastAsia="zh-CN"/>
              </w:rPr>
              <w:t>1</w:t>
            </w:r>
            <w:r>
              <w:rPr>
                <w:rFonts w:hint="eastAsia"/>
                <w:sz w:val="24"/>
                <w:szCs w:val="24"/>
                <w:lang w:eastAsia="zh-CN"/>
              </w:rPr>
              <w:t>天</w:t>
            </w:r>
          </w:p>
        </w:tc>
        <w:tc>
          <w:tcPr>
            <w:tcW w:w="385" w:type="dxa"/>
            <w:vAlign w:val="center"/>
          </w:tcPr>
          <w:p>
            <w:pPr>
              <w:jc w:val="both"/>
              <w:rPr>
                <w:sz w:val="24"/>
                <w:szCs w:val="24"/>
              </w:rPr>
            </w:pPr>
          </w:p>
        </w:tc>
        <w:tc>
          <w:tcPr>
            <w:tcW w:w="413" w:type="dxa"/>
            <w:vAlign w:val="center"/>
          </w:tcPr>
          <w:p>
            <w:pPr>
              <w:jc w:val="both"/>
              <w:rPr>
                <w:sz w:val="24"/>
                <w:szCs w:val="24"/>
              </w:rPr>
            </w:pPr>
          </w:p>
        </w:tc>
        <w:tc>
          <w:tcPr>
            <w:tcW w:w="2150" w:type="dxa"/>
            <w:vAlign w:val="center"/>
          </w:tcPr>
          <w:p>
            <w:pPr>
              <w:jc w:val="both"/>
              <w:rPr>
                <w:sz w:val="24"/>
                <w:szCs w:val="24"/>
              </w:rPr>
            </w:pPr>
          </w:p>
        </w:tc>
        <w:tc>
          <w:tcPr>
            <w:tcW w:w="627" w:type="dxa"/>
            <w:vAlign w:val="center"/>
          </w:tcPr>
          <w:p>
            <w:pPr>
              <w:jc w:val="both"/>
              <w:rPr>
                <w:sz w:val="24"/>
                <w:szCs w:val="24"/>
              </w:rPr>
            </w:pPr>
          </w:p>
        </w:tc>
      </w:tr>
      <w:tr>
        <w:trPr>
          <w:trHeight w:val="2236" w:hRule="atLeast"/>
        </w:trPr>
        <w:tc>
          <w:tcPr>
            <w:tcW w:w="403" w:type="dxa"/>
            <w:vAlign w:val="center"/>
          </w:tcPr>
          <w:p>
            <w:pPr>
              <w:jc w:val="both"/>
              <w:rPr>
                <w:sz w:val="24"/>
                <w:szCs w:val="24"/>
                <w:lang w:eastAsia="zh-CN"/>
              </w:rPr>
            </w:pPr>
            <w:r>
              <w:rPr>
                <w:sz w:val="24"/>
                <w:szCs w:val="24"/>
                <w:lang w:eastAsia="zh-CN"/>
              </w:rPr>
              <w:t>2</w:t>
            </w:r>
          </w:p>
        </w:tc>
        <w:tc>
          <w:tcPr>
            <w:tcW w:w="3879" w:type="dxa"/>
            <w:vAlign w:val="center"/>
          </w:tcPr>
          <w:p>
            <w:pPr>
              <w:jc w:val="both"/>
              <w:rPr>
                <w:sz w:val="24"/>
                <w:szCs w:val="24"/>
                <w:lang w:eastAsia="zh-CN"/>
              </w:rPr>
            </w:pPr>
            <w:r>
              <w:rPr>
                <w:sz w:val="24"/>
                <w:szCs w:val="24"/>
                <w:lang w:eastAsia="zh-CN"/>
              </w:rPr>
              <w:t>1.</w:t>
            </w:r>
            <w:r>
              <w:rPr>
                <w:rFonts w:hint="eastAsia"/>
                <w:sz w:val="24"/>
                <w:szCs w:val="24"/>
                <w:lang w:eastAsia="zh-CN"/>
              </w:rPr>
              <w:t>任何堆放在通道标记线内和压住安全通道标记线的物件都判定为占道；</w:t>
            </w:r>
            <w:r>
              <w:rPr>
                <w:sz w:val="24"/>
                <w:szCs w:val="24"/>
                <w:lang w:eastAsia="zh-CN"/>
              </w:rPr>
              <w:t>2.</w:t>
            </w:r>
            <w:r>
              <w:rPr>
                <w:rFonts w:hint="eastAsia"/>
                <w:sz w:val="24"/>
                <w:szCs w:val="24"/>
                <w:lang w:eastAsia="zh-CN"/>
              </w:rPr>
              <w:t>车间占道率应低于</w:t>
            </w:r>
            <w:r>
              <w:rPr>
                <w:sz w:val="24"/>
                <w:szCs w:val="24"/>
                <w:lang w:eastAsia="zh-CN"/>
              </w:rPr>
              <w:t>5%</w:t>
            </w:r>
            <w:r>
              <w:rPr>
                <w:rFonts w:hint="eastAsia"/>
                <w:sz w:val="24"/>
                <w:szCs w:val="24"/>
                <w:lang w:eastAsia="zh-CN"/>
              </w:rPr>
              <w:t>；</w:t>
            </w:r>
            <w:r>
              <w:rPr>
                <w:sz w:val="24"/>
                <w:szCs w:val="24"/>
                <w:lang w:eastAsia="zh-CN"/>
              </w:rPr>
              <w:t>3.</w:t>
            </w:r>
            <w:r>
              <w:rPr>
                <w:rFonts w:hint="eastAsia"/>
                <w:sz w:val="24"/>
                <w:szCs w:val="24"/>
                <w:lang w:eastAsia="zh-CN"/>
              </w:rPr>
              <w:t>不得有物件将通道横向全部堵死。</w:t>
            </w:r>
          </w:p>
        </w:tc>
        <w:tc>
          <w:tcPr>
            <w:tcW w:w="483" w:type="dxa"/>
            <w:vAlign w:val="center"/>
          </w:tcPr>
          <w:p>
            <w:pPr>
              <w:jc w:val="both"/>
              <w:rPr>
                <w:sz w:val="24"/>
                <w:szCs w:val="24"/>
                <w:lang w:eastAsia="zh-CN"/>
              </w:rPr>
            </w:pPr>
            <w:r>
              <w:rPr>
                <w:sz w:val="24"/>
                <w:szCs w:val="24"/>
                <w:lang w:eastAsia="zh-CN"/>
              </w:rPr>
              <w:t>1</w:t>
            </w:r>
            <w:r>
              <w:rPr>
                <w:rFonts w:hint="eastAsia"/>
                <w:sz w:val="24"/>
                <w:szCs w:val="24"/>
                <w:lang w:eastAsia="zh-CN"/>
              </w:rPr>
              <w:t>天</w:t>
            </w:r>
          </w:p>
        </w:tc>
        <w:tc>
          <w:tcPr>
            <w:tcW w:w="385" w:type="dxa"/>
            <w:vAlign w:val="center"/>
          </w:tcPr>
          <w:p>
            <w:pPr>
              <w:jc w:val="both"/>
              <w:rPr>
                <w:sz w:val="24"/>
                <w:szCs w:val="24"/>
              </w:rPr>
            </w:pPr>
          </w:p>
        </w:tc>
        <w:tc>
          <w:tcPr>
            <w:tcW w:w="413" w:type="dxa"/>
            <w:vAlign w:val="center"/>
          </w:tcPr>
          <w:p>
            <w:pPr>
              <w:jc w:val="both"/>
              <w:rPr>
                <w:sz w:val="24"/>
                <w:szCs w:val="24"/>
              </w:rPr>
            </w:pPr>
          </w:p>
        </w:tc>
        <w:tc>
          <w:tcPr>
            <w:tcW w:w="2150" w:type="dxa"/>
            <w:vAlign w:val="center"/>
          </w:tcPr>
          <w:p>
            <w:pPr>
              <w:jc w:val="both"/>
              <w:rPr>
                <w:sz w:val="24"/>
                <w:szCs w:val="24"/>
              </w:rPr>
            </w:pPr>
          </w:p>
        </w:tc>
        <w:tc>
          <w:tcPr>
            <w:tcW w:w="627" w:type="dxa"/>
            <w:vAlign w:val="center"/>
          </w:tcPr>
          <w:p>
            <w:pPr>
              <w:jc w:val="both"/>
              <w:rPr>
                <w:sz w:val="24"/>
                <w:szCs w:val="24"/>
              </w:rPr>
            </w:pPr>
          </w:p>
        </w:tc>
      </w:tr>
      <w:tr>
        <w:trPr>
          <w:trHeight w:val="1545" w:hRule="atLeast"/>
        </w:trPr>
        <w:tc>
          <w:tcPr>
            <w:tcW w:w="403" w:type="dxa"/>
            <w:vAlign w:val="center"/>
          </w:tcPr>
          <w:p>
            <w:pPr>
              <w:jc w:val="both"/>
              <w:rPr>
                <w:sz w:val="24"/>
                <w:szCs w:val="24"/>
                <w:lang w:eastAsia="zh-CN"/>
              </w:rPr>
            </w:pPr>
            <w:r>
              <w:rPr>
                <w:sz w:val="24"/>
                <w:szCs w:val="24"/>
                <w:lang w:eastAsia="zh-CN"/>
              </w:rPr>
              <w:t>3</w:t>
            </w:r>
          </w:p>
        </w:tc>
        <w:tc>
          <w:tcPr>
            <w:tcW w:w="3879" w:type="dxa"/>
            <w:vAlign w:val="center"/>
          </w:tcPr>
          <w:p>
            <w:pPr>
              <w:jc w:val="both"/>
              <w:rPr>
                <w:sz w:val="24"/>
                <w:szCs w:val="24"/>
                <w:lang w:eastAsia="zh-CN"/>
              </w:rPr>
            </w:pPr>
            <w:r>
              <w:rPr>
                <w:rFonts w:hint="eastAsia"/>
                <w:sz w:val="24"/>
                <w:szCs w:val="24"/>
                <w:lang w:eastAsia="zh-CN"/>
              </w:rPr>
              <w:t>作业人员劳动防护用品是否正确佩戴</w:t>
            </w:r>
            <w:r>
              <w:rPr>
                <w:sz w:val="24"/>
                <w:szCs w:val="24"/>
                <w:lang w:eastAsia="zh-CN"/>
              </w:rPr>
              <w:t xml:space="preserve"> </w:t>
            </w:r>
            <w:r>
              <w:rPr>
                <w:rFonts w:hint="eastAsia"/>
                <w:sz w:val="24"/>
                <w:szCs w:val="24"/>
                <w:lang w:eastAsia="zh-CN"/>
              </w:rPr>
              <w:t>和使用。</w:t>
            </w:r>
          </w:p>
        </w:tc>
        <w:tc>
          <w:tcPr>
            <w:tcW w:w="483" w:type="dxa"/>
            <w:vAlign w:val="center"/>
          </w:tcPr>
          <w:p>
            <w:pPr>
              <w:jc w:val="both"/>
              <w:rPr>
                <w:sz w:val="24"/>
                <w:szCs w:val="24"/>
                <w:lang w:eastAsia="zh-CN"/>
              </w:rPr>
            </w:pPr>
            <w:r>
              <w:rPr>
                <w:sz w:val="24"/>
                <w:szCs w:val="24"/>
                <w:lang w:eastAsia="zh-CN"/>
              </w:rPr>
              <w:t>1</w:t>
            </w:r>
            <w:r>
              <w:rPr>
                <w:rFonts w:hint="eastAsia"/>
                <w:sz w:val="24"/>
                <w:szCs w:val="24"/>
                <w:lang w:eastAsia="zh-CN"/>
              </w:rPr>
              <w:t>天</w:t>
            </w:r>
          </w:p>
        </w:tc>
        <w:tc>
          <w:tcPr>
            <w:tcW w:w="385" w:type="dxa"/>
            <w:vAlign w:val="center"/>
          </w:tcPr>
          <w:p>
            <w:pPr>
              <w:jc w:val="both"/>
              <w:rPr>
                <w:sz w:val="24"/>
                <w:szCs w:val="24"/>
              </w:rPr>
            </w:pPr>
          </w:p>
        </w:tc>
        <w:tc>
          <w:tcPr>
            <w:tcW w:w="413" w:type="dxa"/>
            <w:vAlign w:val="center"/>
          </w:tcPr>
          <w:p>
            <w:pPr>
              <w:jc w:val="both"/>
              <w:rPr>
                <w:sz w:val="24"/>
                <w:szCs w:val="24"/>
              </w:rPr>
            </w:pPr>
          </w:p>
        </w:tc>
        <w:tc>
          <w:tcPr>
            <w:tcW w:w="2150" w:type="dxa"/>
            <w:vAlign w:val="center"/>
          </w:tcPr>
          <w:p>
            <w:pPr>
              <w:jc w:val="both"/>
              <w:rPr>
                <w:sz w:val="24"/>
                <w:szCs w:val="24"/>
              </w:rPr>
            </w:pPr>
          </w:p>
        </w:tc>
        <w:tc>
          <w:tcPr>
            <w:tcW w:w="627" w:type="dxa"/>
            <w:vAlign w:val="center"/>
          </w:tcPr>
          <w:p>
            <w:pPr>
              <w:jc w:val="both"/>
              <w:rPr>
                <w:sz w:val="24"/>
                <w:szCs w:val="24"/>
              </w:rPr>
            </w:pPr>
          </w:p>
        </w:tc>
      </w:tr>
    </w:tbl>
    <w:p>
      <w:pPr>
        <w:rPr>
          <w:rFonts w:ascii="黑体" w:hAnsi="黑体" w:eastAsia="黑体" w:cs="黑体"/>
          <w:b/>
          <w:bCs/>
          <w:lang w:eastAsia="zh-CN"/>
        </w:rPr>
      </w:pPr>
    </w:p>
    <w:p>
      <w:pPr>
        <w:jc w:val="center"/>
        <w:rPr>
          <w:rFonts w:ascii="黑体" w:hAnsi="黑体" w:eastAsia="黑体" w:cs="黑体"/>
          <w:b/>
          <w:bCs/>
          <w:sz w:val="28"/>
          <w:szCs w:val="28"/>
        </w:rP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5</w:t>
      </w:r>
      <w:r>
        <w:rPr>
          <w:rFonts w:hint="eastAsia" w:ascii="黑体" w:hAnsi="黑体" w:eastAsia="黑体" w:cs="黑体"/>
          <w:b/>
          <w:bCs/>
          <w:sz w:val="28"/>
          <w:szCs w:val="28"/>
          <w:lang w:eastAsia="zh-CN"/>
        </w:rPr>
        <w:t>：</w:t>
      </w:r>
      <w:r>
        <w:rPr>
          <w:rFonts w:hint="eastAsia" w:ascii="黑体" w:hAnsi="黑体" w:eastAsia="黑体" w:cs="黑体"/>
          <w:b/>
          <w:bCs/>
          <w:sz w:val="28"/>
          <w:szCs w:val="28"/>
        </w:rPr>
        <w:t>一般隐患登记及整改审批表</w:t>
      </w:r>
    </w:p>
    <w:tbl>
      <w:tblPr>
        <w:tblpPr w:leftFromText="180" w:rightFromText="180" w:vertAnchor="text" w:horzAnchor="page" w:tblpX="1545" w:tblpY="197"/>
        <w:tblW w:w="8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388"/>
        <w:gridCol w:w="1802"/>
        <w:gridCol w:w="2849"/>
      </w:tblGrid>
      <w:tr>
        <w:trPr>
          <w:trHeight w:val="624" w:hRule="atLeast"/>
        </w:trPr>
        <w:tc>
          <w:tcPr>
            <w:tcW w:w="1441" w:type="dxa"/>
            <w:vAlign w:val="center"/>
          </w:tcPr>
          <w:p>
            <w:pPr>
              <w:jc w:val="both"/>
            </w:pPr>
            <w:r>
              <w:rPr>
                <w:rFonts w:hint="eastAsia"/>
              </w:rPr>
              <w:t>责任单位</w:t>
            </w:r>
          </w:p>
        </w:tc>
        <w:tc>
          <w:tcPr>
            <w:tcW w:w="2388" w:type="dxa"/>
            <w:vAlign w:val="center"/>
          </w:tcPr>
          <w:p>
            <w:pPr>
              <w:jc w:val="both"/>
            </w:pPr>
          </w:p>
        </w:tc>
        <w:tc>
          <w:tcPr>
            <w:tcW w:w="1802" w:type="dxa"/>
            <w:vAlign w:val="center"/>
          </w:tcPr>
          <w:p>
            <w:pPr>
              <w:jc w:val="both"/>
            </w:pPr>
            <w:r>
              <w:rPr>
                <w:rFonts w:hint="eastAsia"/>
              </w:rPr>
              <w:t>整改责任人</w:t>
            </w:r>
          </w:p>
        </w:tc>
        <w:tc>
          <w:tcPr>
            <w:tcW w:w="2849" w:type="dxa"/>
            <w:vAlign w:val="center"/>
          </w:tcPr>
          <w:p>
            <w:pPr>
              <w:jc w:val="both"/>
            </w:pPr>
          </w:p>
        </w:tc>
      </w:tr>
      <w:tr>
        <w:trPr>
          <w:trHeight w:val="624" w:hRule="atLeast"/>
        </w:trPr>
        <w:tc>
          <w:tcPr>
            <w:tcW w:w="1441" w:type="dxa"/>
            <w:vAlign w:val="center"/>
          </w:tcPr>
          <w:p>
            <w:pPr>
              <w:jc w:val="both"/>
            </w:pPr>
            <w:r>
              <w:rPr>
                <w:rFonts w:hint="eastAsia"/>
              </w:rPr>
              <w:t>隐患名称</w:t>
            </w:r>
          </w:p>
        </w:tc>
        <w:tc>
          <w:tcPr>
            <w:tcW w:w="2388" w:type="dxa"/>
            <w:vAlign w:val="center"/>
          </w:tcPr>
          <w:p>
            <w:pPr>
              <w:jc w:val="both"/>
            </w:pPr>
          </w:p>
        </w:tc>
        <w:tc>
          <w:tcPr>
            <w:tcW w:w="1802" w:type="dxa"/>
            <w:vAlign w:val="center"/>
          </w:tcPr>
          <w:p>
            <w:pPr>
              <w:jc w:val="both"/>
            </w:pPr>
            <w:r>
              <w:rPr>
                <w:rFonts w:hint="eastAsia"/>
              </w:rPr>
              <w:t>地</w:t>
            </w:r>
            <w:r>
              <w:t xml:space="preserve">    </w:t>
            </w:r>
            <w:r>
              <w:rPr>
                <w:rFonts w:hint="eastAsia"/>
              </w:rPr>
              <w:t>点</w:t>
            </w:r>
          </w:p>
        </w:tc>
        <w:tc>
          <w:tcPr>
            <w:tcW w:w="2849" w:type="dxa"/>
            <w:vAlign w:val="center"/>
          </w:tcPr>
          <w:p>
            <w:pPr>
              <w:jc w:val="both"/>
            </w:pPr>
          </w:p>
        </w:tc>
      </w:tr>
      <w:tr>
        <w:trPr>
          <w:trHeight w:val="624" w:hRule="atLeast"/>
        </w:trPr>
        <w:tc>
          <w:tcPr>
            <w:tcW w:w="1441" w:type="dxa"/>
            <w:vAlign w:val="center"/>
          </w:tcPr>
          <w:p>
            <w:pPr>
              <w:jc w:val="both"/>
              <w:rPr>
                <w:lang w:eastAsia="zh-CN"/>
              </w:rPr>
            </w:pPr>
            <w:r>
              <w:rPr>
                <w:rFonts w:hint="eastAsia"/>
                <w:lang w:eastAsia="zh-CN"/>
              </w:rPr>
              <w:t>发现时间</w:t>
            </w:r>
          </w:p>
        </w:tc>
        <w:tc>
          <w:tcPr>
            <w:tcW w:w="2388" w:type="dxa"/>
            <w:vAlign w:val="center"/>
          </w:tcPr>
          <w:p>
            <w:pPr>
              <w:jc w:val="both"/>
            </w:pPr>
          </w:p>
        </w:tc>
        <w:tc>
          <w:tcPr>
            <w:tcW w:w="1802" w:type="dxa"/>
            <w:vAlign w:val="center"/>
          </w:tcPr>
          <w:p>
            <w:pPr>
              <w:jc w:val="both"/>
              <w:rPr>
                <w:lang w:eastAsia="zh-CN"/>
              </w:rPr>
            </w:pPr>
            <w:r>
              <w:rPr>
                <w:rFonts w:hint="eastAsia"/>
                <w:lang w:eastAsia="zh-CN"/>
              </w:rPr>
              <w:t>整改完成时间</w:t>
            </w:r>
          </w:p>
        </w:tc>
        <w:tc>
          <w:tcPr>
            <w:tcW w:w="2849" w:type="dxa"/>
            <w:vAlign w:val="center"/>
          </w:tcPr>
          <w:p>
            <w:pPr>
              <w:jc w:val="both"/>
            </w:pPr>
          </w:p>
        </w:tc>
      </w:tr>
      <w:tr>
        <w:trPr>
          <w:trHeight w:val="629" w:hRule="atLeast"/>
        </w:trPr>
        <w:tc>
          <w:tcPr>
            <w:tcW w:w="1441" w:type="dxa"/>
            <w:vAlign w:val="center"/>
          </w:tcPr>
          <w:p>
            <w:pPr>
              <w:jc w:val="both"/>
            </w:pPr>
            <w:r>
              <w:rPr>
                <w:rFonts w:hint="eastAsia"/>
              </w:rPr>
              <w:t>隐患情况</w:t>
            </w:r>
          </w:p>
        </w:tc>
        <w:tc>
          <w:tcPr>
            <w:tcW w:w="7039" w:type="dxa"/>
            <w:gridSpan w:val="3"/>
            <w:vAlign w:val="center"/>
          </w:tcPr>
          <w:p>
            <w:pPr>
              <w:jc w:val="both"/>
            </w:pPr>
          </w:p>
        </w:tc>
      </w:tr>
      <w:tr>
        <w:trPr>
          <w:trHeight w:val="621" w:hRule="atLeast"/>
        </w:trPr>
        <w:tc>
          <w:tcPr>
            <w:tcW w:w="1441" w:type="dxa"/>
            <w:vAlign w:val="center"/>
          </w:tcPr>
          <w:p>
            <w:pPr>
              <w:jc w:val="both"/>
            </w:pPr>
            <w:r>
              <w:rPr>
                <w:rFonts w:hint="eastAsia"/>
              </w:rPr>
              <w:t>整改情况</w:t>
            </w:r>
          </w:p>
        </w:tc>
        <w:tc>
          <w:tcPr>
            <w:tcW w:w="7039" w:type="dxa"/>
            <w:gridSpan w:val="3"/>
            <w:vAlign w:val="center"/>
          </w:tcPr>
          <w:p>
            <w:pPr>
              <w:jc w:val="both"/>
            </w:pPr>
          </w:p>
        </w:tc>
      </w:tr>
      <w:tr>
        <w:trPr>
          <w:trHeight w:val="625" w:hRule="atLeast"/>
        </w:trPr>
        <w:tc>
          <w:tcPr>
            <w:tcW w:w="1441" w:type="dxa"/>
            <w:vAlign w:val="center"/>
          </w:tcPr>
          <w:p>
            <w:pPr>
              <w:jc w:val="both"/>
            </w:pPr>
            <w:r>
              <w:rPr>
                <w:rFonts w:hint="eastAsia"/>
              </w:rPr>
              <w:t>单位分管</w:t>
            </w:r>
          </w:p>
          <w:p>
            <w:pPr>
              <w:jc w:val="both"/>
            </w:pPr>
            <w:r>
              <w:rPr>
                <w:rFonts w:hint="eastAsia"/>
              </w:rPr>
              <w:t>领导意见</w:t>
            </w:r>
          </w:p>
        </w:tc>
        <w:tc>
          <w:tcPr>
            <w:tcW w:w="7039" w:type="dxa"/>
            <w:gridSpan w:val="3"/>
            <w:vAlign w:val="center"/>
          </w:tcPr>
          <w:p>
            <w:pPr>
              <w:jc w:val="both"/>
            </w:pPr>
          </w:p>
        </w:tc>
      </w:tr>
    </w:tbl>
    <w:p>
      <w:pPr>
        <w:ind w:firstLine="640" w:firstLineChars="200"/>
        <w:rPr>
          <w:rFonts w:ascii="仿宋" w:hAnsi="仿宋" w:eastAsia="仿宋" w:cs="仿宋"/>
          <w:sz w:val="32"/>
          <w:szCs w:val="32"/>
          <w:lang w:eastAsia="zh-CN"/>
        </w:rPr>
      </w:pPr>
    </w:p>
    <w:p>
      <w:pPr>
        <w:jc w:val="center"/>
        <w:rPr>
          <w:rFonts w:ascii="黑体" w:hAnsi="黑体" w:eastAsia="黑体" w:cs="黑体"/>
          <w:b/>
          <w:bCs/>
          <w:sz w:val="28"/>
          <w:szCs w:val="28"/>
          <w:lang w:eastAsia="zh-CN"/>
        </w:rP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6</w:t>
      </w:r>
      <w:r>
        <w:rPr>
          <w:rFonts w:hint="eastAsia" w:ascii="黑体" w:hAnsi="黑体" w:eastAsia="黑体" w:cs="黑体"/>
          <w:b/>
          <w:bCs/>
          <w:sz w:val="28"/>
          <w:szCs w:val="28"/>
          <w:lang w:eastAsia="zh-CN"/>
        </w:rPr>
        <w:t>：重大隐患登记及整改销号审批表</w:t>
      </w:r>
    </w:p>
    <w:p>
      <w:pPr>
        <w:ind w:firstLine="440" w:firstLineChars="200"/>
      </w:pPr>
      <w:r>
        <w:rPr>
          <w:rFonts w:hint="eastAsia"/>
        </w:rPr>
        <w:t>隐患编号：</w:t>
      </w:r>
      <w:r>
        <w:t xml:space="preserve">   </w:t>
      </w:r>
    </w:p>
    <w:tbl>
      <w:tblPr>
        <w:tblW w:w="76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433"/>
        <w:gridCol w:w="2056"/>
        <w:gridCol w:w="1525"/>
        <w:gridCol w:w="2673"/>
      </w:tblGrid>
      <w:tr>
        <w:trPr>
          <w:trHeight w:val="729" w:hRule="atLeast"/>
        </w:trPr>
        <w:tc>
          <w:tcPr>
            <w:tcW w:w="953" w:type="dxa"/>
            <w:vAlign w:val="center"/>
          </w:tcPr>
          <w:p>
            <w:pPr>
              <w:jc w:val="both"/>
              <w:rPr>
                <w:lang w:eastAsia="zh-CN"/>
              </w:rPr>
            </w:pPr>
            <w:r>
              <w:rPr>
                <w:rFonts w:hint="eastAsia"/>
                <w:lang w:eastAsia="zh-CN"/>
              </w:rPr>
              <w:t>部门</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lang w:eastAsia="zh-CN"/>
              </w:rPr>
              <w:t>部门</w:t>
            </w:r>
            <w:r>
              <w:rPr>
                <w:rFonts w:hint="eastAsia"/>
              </w:rPr>
              <w:t>负责人</w:t>
            </w:r>
          </w:p>
        </w:tc>
        <w:tc>
          <w:tcPr>
            <w:tcW w:w="2673" w:type="dxa"/>
            <w:vAlign w:val="center"/>
          </w:tcPr>
          <w:p>
            <w:pPr>
              <w:jc w:val="both"/>
            </w:pPr>
          </w:p>
        </w:tc>
      </w:tr>
      <w:tr>
        <w:trPr>
          <w:trHeight w:val="729" w:hRule="atLeast"/>
        </w:trPr>
        <w:tc>
          <w:tcPr>
            <w:tcW w:w="953" w:type="dxa"/>
            <w:vAlign w:val="center"/>
          </w:tcPr>
          <w:p>
            <w:pPr>
              <w:jc w:val="both"/>
            </w:pPr>
            <w:r>
              <w:rPr>
                <w:rFonts w:hint="eastAsia"/>
              </w:rPr>
              <w:t>隐患</w:t>
            </w:r>
          </w:p>
          <w:p>
            <w:pPr>
              <w:jc w:val="both"/>
            </w:pPr>
            <w:r>
              <w:rPr>
                <w:rFonts w:hint="eastAsia"/>
              </w:rPr>
              <w:t>名称</w:t>
            </w:r>
          </w:p>
        </w:tc>
        <w:tc>
          <w:tcPr>
            <w:tcW w:w="2489" w:type="dxa"/>
            <w:gridSpan w:val="2"/>
            <w:vAlign w:val="center"/>
          </w:tcPr>
          <w:p>
            <w:pPr>
              <w:jc w:val="both"/>
            </w:pPr>
          </w:p>
        </w:tc>
        <w:tc>
          <w:tcPr>
            <w:tcW w:w="1525" w:type="dxa"/>
            <w:vAlign w:val="center"/>
          </w:tcPr>
          <w:p>
            <w:pPr>
              <w:jc w:val="both"/>
            </w:pPr>
            <w:r>
              <w:rPr>
                <w:rFonts w:hint="eastAsia"/>
              </w:rPr>
              <w:t>隐患类型</w:t>
            </w:r>
          </w:p>
        </w:tc>
        <w:tc>
          <w:tcPr>
            <w:tcW w:w="2673" w:type="dxa"/>
            <w:vAlign w:val="center"/>
          </w:tcPr>
          <w:p>
            <w:pPr>
              <w:jc w:val="both"/>
            </w:pPr>
          </w:p>
        </w:tc>
      </w:tr>
      <w:tr>
        <w:trPr>
          <w:trHeight w:val="729" w:hRule="atLeast"/>
        </w:trPr>
        <w:tc>
          <w:tcPr>
            <w:tcW w:w="953" w:type="dxa"/>
            <w:vAlign w:val="center"/>
          </w:tcPr>
          <w:p>
            <w:pPr>
              <w:jc w:val="both"/>
              <w:rPr>
                <w:lang w:eastAsia="zh-CN"/>
              </w:rPr>
            </w:pPr>
            <w:r>
              <w:rPr>
                <w:rFonts w:hint="eastAsia"/>
                <w:lang w:eastAsia="zh-CN"/>
              </w:rPr>
              <w:t>发现</w:t>
            </w:r>
          </w:p>
          <w:p>
            <w:pPr>
              <w:jc w:val="both"/>
            </w:pPr>
            <w:r>
              <w:rPr>
                <w:rFonts w:hint="eastAsia"/>
              </w:rPr>
              <w:t>时间</w:t>
            </w:r>
          </w:p>
        </w:tc>
        <w:tc>
          <w:tcPr>
            <w:tcW w:w="2489" w:type="dxa"/>
            <w:gridSpan w:val="2"/>
            <w:vAlign w:val="center"/>
          </w:tcPr>
          <w:p>
            <w:pPr>
              <w:jc w:val="both"/>
            </w:pPr>
          </w:p>
        </w:tc>
        <w:tc>
          <w:tcPr>
            <w:tcW w:w="1525" w:type="dxa"/>
            <w:vAlign w:val="center"/>
          </w:tcPr>
          <w:p>
            <w:pPr>
              <w:jc w:val="both"/>
              <w:rPr>
                <w:lang w:eastAsia="zh-CN"/>
              </w:rPr>
            </w:pPr>
            <w:r>
              <w:rPr>
                <w:rFonts w:hint="eastAsia"/>
                <w:lang w:eastAsia="zh-CN"/>
              </w:rPr>
              <w:t>治理完成</w:t>
            </w:r>
          </w:p>
          <w:p>
            <w:pPr>
              <w:jc w:val="both"/>
              <w:rPr>
                <w:lang w:eastAsia="zh-CN"/>
              </w:rPr>
            </w:pPr>
            <w:r>
              <w:rPr>
                <w:rFonts w:hint="eastAsia"/>
                <w:lang w:eastAsia="zh-CN"/>
              </w:rPr>
              <w:t>时限</w:t>
            </w:r>
          </w:p>
        </w:tc>
        <w:tc>
          <w:tcPr>
            <w:tcW w:w="2673" w:type="dxa"/>
            <w:vAlign w:val="center"/>
          </w:tcPr>
          <w:p>
            <w:pPr>
              <w:jc w:val="both"/>
            </w:pPr>
          </w:p>
        </w:tc>
      </w:tr>
      <w:tr>
        <w:trPr>
          <w:trHeight w:val="1489" w:hRule="atLeast"/>
        </w:trPr>
        <w:tc>
          <w:tcPr>
            <w:tcW w:w="1386" w:type="dxa"/>
            <w:gridSpan w:val="2"/>
            <w:vAlign w:val="center"/>
          </w:tcPr>
          <w:p>
            <w:pPr>
              <w:jc w:val="both"/>
              <w:rPr>
                <w:lang w:eastAsia="zh-CN"/>
              </w:rPr>
            </w:pPr>
            <w:r>
              <w:rPr>
                <w:rFonts w:hint="eastAsia"/>
              </w:rPr>
              <w:t>隐患</w:t>
            </w:r>
            <w:r>
              <w:rPr>
                <w:rFonts w:hint="eastAsia"/>
                <w:lang w:eastAsia="zh-CN"/>
              </w:rPr>
              <w:t>情况</w:t>
            </w:r>
          </w:p>
          <w:p>
            <w:pPr>
              <w:jc w:val="both"/>
            </w:pPr>
            <w:r>
              <w:rPr>
                <w:rFonts w:hint="eastAsia"/>
              </w:rPr>
              <w:t>概况</w:t>
            </w:r>
            <w:r>
              <w:rPr>
                <w:rFonts w:hint="eastAsia"/>
                <w:lang w:eastAsia="zh-CN"/>
              </w:rPr>
              <w:t>描述</w:t>
            </w:r>
          </w:p>
        </w:tc>
        <w:tc>
          <w:tcPr>
            <w:tcW w:w="6254" w:type="dxa"/>
            <w:gridSpan w:val="3"/>
            <w:vAlign w:val="center"/>
          </w:tcPr>
          <w:p>
            <w:pPr>
              <w:jc w:val="both"/>
            </w:pPr>
          </w:p>
        </w:tc>
      </w:tr>
      <w:tr>
        <w:trPr>
          <w:trHeight w:val="2877" w:hRule="atLeast"/>
        </w:trPr>
        <w:tc>
          <w:tcPr>
            <w:tcW w:w="1386" w:type="dxa"/>
            <w:gridSpan w:val="2"/>
            <w:vAlign w:val="center"/>
          </w:tcPr>
          <w:p>
            <w:pPr>
              <w:jc w:val="both"/>
            </w:pPr>
            <w:r>
              <w:rPr>
                <w:rFonts w:hint="eastAsia"/>
              </w:rPr>
              <w:t>主要治理方案：（治理措施、所需资金、完成时限、治理期间采取的防范措施和应急措施）</w:t>
            </w:r>
          </w:p>
        </w:tc>
        <w:tc>
          <w:tcPr>
            <w:tcW w:w="6254" w:type="dxa"/>
            <w:gridSpan w:val="3"/>
            <w:vAlign w:val="center"/>
          </w:tcPr>
          <w:p>
            <w:pPr>
              <w:jc w:val="both"/>
            </w:pPr>
          </w:p>
        </w:tc>
      </w:tr>
      <w:tr>
        <w:trPr>
          <w:trHeight w:val="1383" w:hRule="atLeast"/>
        </w:trPr>
        <w:tc>
          <w:tcPr>
            <w:tcW w:w="1386" w:type="dxa"/>
            <w:gridSpan w:val="2"/>
            <w:vAlign w:val="center"/>
          </w:tcPr>
          <w:p>
            <w:pPr>
              <w:jc w:val="both"/>
            </w:pPr>
            <w:r>
              <w:rPr>
                <w:rFonts w:hint="eastAsia"/>
              </w:rPr>
              <w:t>整改</w:t>
            </w:r>
          </w:p>
          <w:p>
            <w:pPr>
              <w:jc w:val="both"/>
            </w:pPr>
            <w:r>
              <w:rPr>
                <w:rFonts w:hint="eastAsia"/>
              </w:rPr>
              <w:t>情况</w:t>
            </w:r>
          </w:p>
        </w:tc>
        <w:tc>
          <w:tcPr>
            <w:tcW w:w="6254" w:type="dxa"/>
            <w:gridSpan w:val="3"/>
            <w:vAlign w:val="center"/>
          </w:tcPr>
          <w:p>
            <w:pPr>
              <w:jc w:val="both"/>
            </w:pPr>
          </w:p>
        </w:tc>
      </w:tr>
      <w:tr>
        <w:trPr>
          <w:trHeight w:val="1347" w:hRule="atLeast"/>
        </w:trPr>
        <w:tc>
          <w:tcPr>
            <w:tcW w:w="1386" w:type="dxa"/>
            <w:gridSpan w:val="2"/>
            <w:vAlign w:val="center"/>
          </w:tcPr>
          <w:p>
            <w:pPr>
              <w:jc w:val="both"/>
            </w:pPr>
            <w:r>
              <w:rPr>
                <w:rFonts w:hint="eastAsia"/>
              </w:rPr>
              <w:t>单位分管</w:t>
            </w:r>
          </w:p>
          <w:p>
            <w:pPr>
              <w:jc w:val="both"/>
            </w:pPr>
            <w:r>
              <w:rPr>
                <w:rFonts w:hint="eastAsia"/>
              </w:rPr>
              <w:t>领导意见</w:t>
            </w:r>
          </w:p>
        </w:tc>
        <w:tc>
          <w:tcPr>
            <w:tcW w:w="6254" w:type="dxa"/>
            <w:gridSpan w:val="3"/>
            <w:vAlign w:val="center"/>
          </w:tcPr>
          <w:p>
            <w:pPr>
              <w:jc w:val="both"/>
            </w:pPr>
          </w:p>
        </w:tc>
      </w:tr>
      <w:tr>
        <w:trPr>
          <w:trHeight w:val="1103" w:hRule="atLeast"/>
        </w:trPr>
        <w:tc>
          <w:tcPr>
            <w:tcW w:w="1386" w:type="dxa"/>
            <w:gridSpan w:val="2"/>
            <w:vAlign w:val="center"/>
          </w:tcPr>
          <w:p>
            <w:pPr>
              <w:jc w:val="both"/>
            </w:pPr>
            <w:r>
              <w:rPr>
                <w:rFonts w:hint="eastAsia"/>
                <w:lang w:eastAsia="zh-CN"/>
              </w:rPr>
              <w:t>单位</w:t>
            </w:r>
            <w:r>
              <w:rPr>
                <w:rFonts w:hint="eastAsia"/>
              </w:rPr>
              <w:t>主要</w:t>
            </w:r>
          </w:p>
          <w:p>
            <w:pPr>
              <w:jc w:val="both"/>
            </w:pPr>
            <w:r>
              <w:rPr>
                <w:rFonts w:hint="eastAsia"/>
              </w:rPr>
              <w:t>负责人</w:t>
            </w:r>
            <w:r>
              <w:rPr>
                <w:rFonts w:hint="eastAsia"/>
                <w:lang w:eastAsia="zh-CN"/>
              </w:rPr>
              <w:t>意见</w:t>
            </w:r>
          </w:p>
        </w:tc>
        <w:tc>
          <w:tcPr>
            <w:tcW w:w="6254" w:type="dxa"/>
            <w:gridSpan w:val="3"/>
            <w:vAlign w:val="center"/>
          </w:tcPr>
          <w:p>
            <w:pPr>
              <w:jc w:val="both"/>
            </w:pPr>
          </w:p>
        </w:tc>
      </w:tr>
      <w:tr>
        <w:trPr>
          <w:trHeight w:val="944" w:hRule="atLeast"/>
        </w:trPr>
        <w:tc>
          <w:tcPr>
            <w:tcW w:w="1386" w:type="dxa"/>
            <w:gridSpan w:val="2"/>
            <w:vAlign w:val="center"/>
          </w:tcPr>
          <w:p>
            <w:pPr>
              <w:jc w:val="both"/>
            </w:pPr>
            <w:r>
              <w:rPr>
                <w:rFonts w:hint="eastAsia"/>
                <w:lang w:eastAsia="zh-CN"/>
              </w:rPr>
              <w:t>安管</w:t>
            </w:r>
            <w:r>
              <w:rPr>
                <w:rFonts w:hint="eastAsia"/>
              </w:rPr>
              <w:t>部</w:t>
            </w:r>
          </w:p>
          <w:p>
            <w:pPr>
              <w:jc w:val="both"/>
            </w:pPr>
            <w:r>
              <w:rPr>
                <w:rFonts w:hint="eastAsia"/>
              </w:rPr>
              <w:t>门意见</w:t>
            </w:r>
          </w:p>
        </w:tc>
        <w:tc>
          <w:tcPr>
            <w:tcW w:w="6254" w:type="dxa"/>
            <w:gridSpan w:val="3"/>
            <w:vAlign w:val="center"/>
          </w:tcPr>
          <w:p>
            <w:pPr>
              <w:jc w:val="both"/>
            </w:pPr>
          </w:p>
        </w:tc>
      </w:tr>
    </w:tbl>
    <w:p>
      <w:pPr>
        <w:ind w:firstLine="643" w:firstLineChars="200"/>
        <w:sectPr>
          <w:pgSz w:w="11906" w:h="16838"/>
          <w:pgMar w:top="1440" w:right="1803" w:bottom="1440" w:left="1803" w:header="851" w:footer="992" w:gutter="0"/>
          <w:cols w:space="720" w:num="1"/>
          <w:docGrid w:type="lines" w:linePitch="319"/>
        </w:sectPr>
      </w:pPr>
    </w:p>
    <w:p>
      <w:pPr>
        <w:jc w:val="center"/>
        <w:rPr>
          <w:sz w:val="28"/>
          <w:szCs w:val="28"/>
        </w:rP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7</w:t>
      </w:r>
      <w:r>
        <w:rPr>
          <w:rFonts w:hint="eastAsia" w:ascii="黑体" w:hAnsi="黑体" w:eastAsia="黑体" w:cs="黑体"/>
          <w:b/>
          <w:bCs/>
          <w:sz w:val="28"/>
          <w:szCs w:val="28"/>
          <w:lang w:eastAsia="zh-CN"/>
        </w:rPr>
        <w:t>：企业事故隐患汇总表</w:t>
      </w:r>
    </w:p>
    <w:p>
      <w:r>
        <w:rPr>
          <w:rFonts w:hint="eastAsia"/>
        </w:rPr>
        <w:t>单位：</w:t>
      </w:r>
      <w:r>
        <w:t xml:space="preserve">                                       </w:t>
      </w:r>
      <w:r>
        <w:rPr>
          <w:lang w:eastAsia="zh-CN"/>
        </w:rPr>
        <w:t xml:space="preserve">                                     </w:t>
      </w:r>
      <w:r>
        <w:t xml:space="preserve">  </w:t>
      </w:r>
      <w:r>
        <w:rPr>
          <w:rFonts w:hint="eastAsia"/>
        </w:rPr>
        <w:t>年</w:t>
      </w:r>
      <w:r>
        <w:t xml:space="preserve"> </w:t>
      </w:r>
      <w:r>
        <w:rPr>
          <w:lang w:eastAsia="zh-CN"/>
        </w:rPr>
        <w:t xml:space="preserve">      </w:t>
      </w:r>
      <w:r>
        <w:rPr>
          <w:rFonts w:hint="eastAsia"/>
        </w:rPr>
        <w:t>月</w:t>
      </w:r>
      <w:r>
        <w:rPr>
          <w:lang w:eastAsia="zh-CN"/>
        </w:rPr>
        <w:t xml:space="preserve">       </w:t>
      </w:r>
      <w:r>
        <w:rPr>
          <w:rFonts w:hint="eastAsia"/>
          <w:lang w:eastAsia="zh-CN"/>
        </w:rPr>
        <w:t>日</w:t>
      </w:r>
    </w:p>
    <w:tbl>
      <w:tblPr>
        <w:tblW w:w="141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095"/>
        <w:gridCol w:w="1740"/>
        <w:gridCol w:w="1632"/>
        <w:gridCol w:w="1593"/>
        <w:gridCol w:w="1485"/>
        <w:gridCol w:w="1515"/>
        <w:gridCol w:w="1440"/>
        <w:gridCol w:w="1485"/>
        <w:gridCol w:w="1452"/>
      </w:tblGrid>
      <w:tr>
        <w:trPr>
          <w:trHeight w:val="725" w:hRule="atLeast"/>
          <w:jc w:val="center"/>
        </w:trPr>
        <w:tc>
          <w:tcPr>
            <w:tcW w:w="688" w:type="dxa"/>
            <w:vAlign w:val="center"/>
          </w:tcPr>
          <w:p>
            <w:pPr>
              <w:jc w:val="both"/>
            </w:pPr>
            <w:r>
              <w:rPr>
                <w:rFonts w:hint="eastAsia"/>
              </w:rPr>
              <w:t>序号</w:t>
            </w:r>
          </w:p>
        </w:tc>
        <w:tc>
          <w:tcPr>
            <w:tcW w:w="1095" w:type="dxa"/>
            <w:vAlign w:val="center"/>
          </w:tcPr>
          <w:p>
            <w:pPr>
              <w:jc w:val="both"/>
              <w:rPr>
                <w:lang w:eastAsia="zh-CN"/>
              </w:rPr>
            </w:pPr>
            <w:r>
              <w:rPr>
                <w:rFonts w:hint="eastAsia"/>
                <w:lang w:eastAsia="zh-CN"/>
              </w:rPr>
              <w:t>发现时间</w:t>
            </w:r>
          </w:p>
        </w:tc>
        <w:tc>
          <w:tcPr>
            <w:tcW w:w="1740" w:type="dxa"/>
            <w:vAlign w:val="center"/>
          </w:tcPr>
          <w:p>
            <w:pPr>
              <w:jc w:val="both"/>
            </w:pPr>
            <w:r>
              <w:rPr>
                <w:rFonts w:hint="eastAsia"/>
              </w:rPr>
              <w:t>隐患名称</w:t>
            </w:r>
          </w:p>
        </w:tc>
        <w:tc>
          <w:tcPr>
            <w:tcW w:w="1632" w:type="dxa"/>
            <w:vAlign w:val="center"/>
          </w:tcPr>
          <w:p>
            <w:pPr>
              <w:jc w:val="both"/>
            </w:pPr>
            <w:r>
              <w:rPr>
                <w:rFonts w:hint="eastAsia"/>
              </w:rPr>
              <w:t>隐患地址</w:t>
            </w:r>
          </w:p>
        </w:tc>
        <w:tc>
          <w:tcPr>
            <w:tcW w:w="1593" w:type="dxa"/>
            <w:vAlign w:val="center"/>
          </w:tcPr>
          <w:p>
            <w:pPr>
              <w:jc w:val="both"/>
            </w:pPr>
            <w:r>
              <w:rPr>
                <w:rFonts w:hint="eastAsia"/>
              </w:rPr>
              <w:t>隐患基本情况</w:t>
            </w:r>
          </w:p>
        </w:tc>
        <w:tc>
          <w:tcPr>
            <w:tcW w:w="1485" w:type="dxa"/>
            <w:vAlign w:val="center"/>
          </w:tcPr>
          <w:p>
            <w:pPr>
              <w:jc w:val="both"/>
            </w:pPr>
            <w:r>
              <w:rPr>
                <w:rFonts w:hint="eastAsia"/>
              </w:rPr>
              <w:t>整改目标要求</w:t>
            </w:r>
          </w:p>
        </w:tc>
        <w:tc>
          <w:tcPr>
            <w:tcW w:w="1515" w:type="dxa"/>
            <w:vAlign w:val="center"/>
          </w:tcPr>
          <w:p>
            <w:pPr>
              <w:jc w:val="both"/>
            </w:pPr>
            <w:r>
              <w:rPr>
                <w:rFonts w:hint="eastAsia"/>
              </w:rPr>
              <w:t>整改责任单位</w:t>
            </w:r>
          </w:p>
          <w:p>
            <w:pPr>
              <w:jc w:val="both"/>
            </w:pPr>
            <w:r>
              <w:rPr>
                <w:rFonts w:hint="eastAsia"/>
              </w:rPr>
              <w:t>及责任人</w:t>
            </w:r>
          </w:p>
        </w:tc>
        <w:tc>
          <w:tcPr>
            <w:tcW w:w="1440" w:type="dxa"/>
            <w:vAlign w:val="center"/>
          </w:tcPr>
          <w:p>
            <w:pPr>
              <w:jc w:val="both"/>
            </w:pPr>
            <w:r>
              <w:rPr>
                <w:rFonts w:hint="eastAsia"/>
              </w:rPr>
              <w:t>整改督办单位</w:t>
            </w:r>
          </w:p>
          <w:p>
            <w:pPr>
              <w:jc w:val="both"/>
            </w:pPr>
            <w:r>
              <w:rPr>
                <w:rFonts w:hint="eastAsia"/>
              </w:rPr>
              <w:t>及责任人</w:t>
            </w:r>
          </w:p>
        </w:tc>
        <w:tc>
          <w:tcPr>
            <w:tcW w:w="1485" w:type="dxa"/>
            <w:vAlign w:val="center"/>
          </w:tcPr>
          <w:p>
            <w:pPr>
              <w:jc w:val="both"/>
            </w:pPr>
            <w:r>
              <w:rPr>
                <w:rFonts w:hint="eastAsia"/>
              </w:rPr>
              <w:t>整改完成情况</w:t>
            </w:r>
          </w:p>
        </w:tc>
        <w:tc>
          <w:tcPr>
            <w:tcW w:w="1452" w:type="dxa"/>
            <w:vAlign w:val="center"/>
          </w:tcPr>
          <w:p>
            <w:pPr>
              <w:jc w:val="both"/>
            </w:pPr>
            <w:r>
              <w:rPr>
                <w:rFonts w:hint="eastAsia"/>
              </w:rPr>
              <w:t>整改完成</w:t>
            </w:r>
            <w:r>
              <w:rPr>
                <w:rFonts w:hint="eastAsia"/>
                <w:lang w:eastAsia="zh-CN"/>
              </w:rPr>
              <w:t>时间</w:t>
            </w:r>
          </w:p>
        </w:tc>
      </w:tr>
      <w:tr>
        <w:trPr>
          <w:trHeight w:val="78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rPr>
          <w:trHeight w:val="763"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rPr>
          <w:trHeight w:val="761"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r>
        <w:trPr>
          <w:trHeight w:val="776" w:hRule="atLeast"/>
          <w:jc w:val="center"/>
        </w:trPr>
        <w:tc>
          <w:tcPr>
            <w:tcW w:w="688" w:type="dxa"/>
            <w:vAlign w:val="center"/>
          </w:tcPr>
          <w:p>
            <w:pPr>
              <w:jc w:val="both"/>
            </w:pPr>
          </w:p>
        </w:tc>
        <w:tc>
          <w:tcPr>
            <w:tcW w:w="1095" w:type="dxa"/>
            <w:vAlign w:val="center"/>
          </w:tcPr>
          <w:p>
            <w:pPr>
              <w:jc w:val="both"/>
            </w:pPr>
          </w:p>
        </w:tc>
        <w:tc>
          <w:tcPr>
            <w:tcW w:w="1740" w:type="dxa"/>
            <w:vAlign w:val="center"/>
          </w:tcPr>
          <w:p>
            <w:pPr>
              <w:jc w:val="both"/>
            </w:pPr>
          </w:p>
        </w:tc>
        <w:tc>
          <w:tcPr>
            <w:tcW w:w="1632" w:type="dxa"/>
            <w:vAlign w:val="center"/>
          </w:tcPr>
          <w:p>
            <w:pPr>
              <w:jc w:val="both"/>
            </w:pPr>
          </w:p>
        </w:tc>
        <w:tc>
          <w:tcPr>
            <w:tcW w:w="1593" w:type="dxa"/>
            <w:vAlign w:val="center"/>
          </w:tcPr>
          <w:p>
            <w:pPr>
              <w:jc w:val="both"/>
            </w:pPr>
          </w:p>
        </w:tc>
        <w:tc>
          <w:tcPr>
            <w:tcW w:w="1485" w:type="dxa"/>
            <w:vAlign w:val="center"/>
          </w:tcPr>
          <w:p>
            <w:pPr>
              <w:jc w:val="both"/>
            </w:pPr>
          </w:p>
        </w:tc>
        <w:tc>
          <w:tcPr>
            <w:tcW w:w="1515" w:type="dxa"/>
            <w:vAlign w:val="center"/>
          </w:tcPr>
          <w:p>
            <w:pPr>
              <w:jc w:val="both"/>
            </w:pPr>
          </w:p>
        </w:tc>
        <w:tc>
          <w:tcPr>
            <w:tcW w:w="1440" w:type="dxa"/>
            <w:vAlign w:val="center"/>
          </w:tcPr>
          <w:p>
            <w:pPr>
              <w:jc w:val="both"/>
            </w:pPr>
          </w:p>
        </w:tc>
        <w:tc>
          <w:tcPr>
            <w:tcW w:w="1485" w:type="dxa"/>
            <w:vAlign w:val="center"/>
          </w:tcPr>
          <w:p>
            <w:pPr>
              <w:jc w:val="both"/>
            </w:pPr>
          </w:p>
        </w:tc>
        <w:tc>
          <w:tcPr>
            <w:tcW w:w="1452" w:type="dxa"/>
            <w:vAlign w:val="center"/>
          </w:tcPr>
          <w:p>
            <w:pPr>
              <w:jc w:val="both"/>
            </w:pPr>
          </w:p>
        </w:tc>
      </w:tr>
    </w:tbl>
    <w:p>
      <w:pPr>
        <w:ind w:firstLine="643" w:firstLineChars="200"/>
        <w:sectPr>
          <w:pgSz w:w="16838" w:h="11906" w:orient="landscape"/>
          <w:pgMar w:top="1803" w:right="1440" w:bottom="1803" w:left="1440" w:header="851" w:footer="992" w:gutter="0"/>
          <w:cols w:space="720" w:num="1"/>
          <w:docGrid w:type="lines" w:linePitch="319"/>
        </w:sectPr>
      </w:pPr>
    </w:p>
    <w:p>
      <w:pPr>
        <w:jc w:val="center"/>
        <w:rPr>
          <w:rFonts w:ascii="黑体" w:hAnsi="黑体" w:eastAsia="黑体" w:cs="黑体"/>
          <w:b/>
          <w:bCs/>
          <w:sz w:val="28"/>
          <w:szCs w:val="28"/>
          <w:lang w:eastAsia="zh-CN"/>
        </w:rPr>
      </w:pPr>
      <w:r>
        <w:rPr>
          <w:rFonts w:hint="eastAsia" w:ascii="黑体" w:hAnsi="黑体" w:eastAsia="黑体" w:cs="黑体"/>
          <w:b/>
          <w:bCs/>
          <w:sz w:val="28"/>
          <w:szCs w:val="28"/>
          <w:lang w:eastAsia="zh-CN"/>
        </w:rPr>
        <w:t>附录</w:t>
      </w:r>
      <w:r>
        <w:rPr>
          <w:rFonts w:ascii="黑体" w:hAnsi="黑体" w:eastAsia="黑体" w:cs="黑体"/>
          <w:b/>
          <w:bCs/>
          <w:sz w:val="28"/>
          <w:szCs w:val="28"/>
          <w:lang w:eastAsia="zh-CN"/>
        </w:rPr>
        <w:t xml:space="preserve"> 8: </w:t>
      </w:r>
      <w:r>
        <w:rPr>
          <w:rFonts w:hint="eastAsia" w:ascii="黑体" w:hAnsi="黑体" w:eastAsia="黑体" w:cs="黑体"/>
          <w:b/>
          <w:bCs/>
          <w:sz w:val="28"/>
          <w:szCs w:val="28"/>
          <w:lang w:eastAsia="zh-CN"/>
        </w:rPr>
        <w:t>风险评估的技术、工具、和方法比较（资料性附录）</w:t>
      </w:r>
    </w:p>
    <w:p>
      <w:pPr>
        <w:jc w:val="center"/>
        <w:rPr>
          <w:rFonts w:ascii="黑体" w:hAnsi="黑体" w:eastAsia="黑体" w:cs="黑体"/>
          <w:b/>
          <w:bCs/>
          <w:sz w:val="28"/>
          <w:szCs w:val="28"/>
          <w:lang w:eastAsia="zh-CN"/>
        </w:rPr>
      </w:pPr>
    </w:p>
    <w:tbl>
      <w:tblPr>
        <w:tblW w:w="9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763"/>
        <w:gridCol w:w="1037"/>
        <w:gridCol w:w="842"/>
        <w:gridCol w:w="705"/>
        <w:gridCol w:w="705"/>
        <w:gridCol w:w="842"/>
        <w:gridCol w:w="843"/>
      </w:tblGrid>
      <w:tr>
        <w:trPr>
          <w:trHeight w:val="469" w:hRule="atLeast"/>
        </w:trPr>
        <w:tc>
          <w:tcPr>
            <w:tcW w:w="607" w:type="dxa"/>
            <w:vMerge w:val="restart"/>
            <w:vAlign w:val="top"/>
          </w:tcPr>
          <w:p>
            <w:pPr>
              <w:snapToGrid w:val="0"/>
              <w:jc w:val="both"/>
              <w:rPr>
                <w:rFonts w:ascii="仿宋" w:hAnsi="仿宋" w:eastAsia="仿宋"/>
                <w:sz w:val="24"/>
                <w:szCs w:val="24"/>
              </w:rPr>
            </w:pPr>
          </w:p>
          <w:p>
            <w:pPr>
              <w:snapToGrid w:val="0"/>
              <w:jc w:val="center"/>
              <w:rPr>
                <w:rFonts w:ascii="仿宋" w:hAnsi="仿宋" w:eastAsia="仿宋"/>
                <w:sz w:val="24"/>
                <w:szCs w:val="24"/>
              </w:rPr>
            </w:pPr>
            <w:r>
              <w:rPr>
                <w:rFonts w:hint="eastAsia" w:ascii="仿宋" w:hAnsi="仿宋" w:eastAsia="仿宋"/>
                <w:sz w:val="24"/>
                <w:szCs w:val="24"/>
              </w:rPr>
              <w:t>序号</w:t>
            </w:r>
          </w:p>
        </w:tc>
        <w:tc>
          <w:tcPr>
            <w:tcW w:w="4800" w:type="dxa"/>
            <w:gridSpan w:val="2"/>
            <w:vMerge w:val="restart"/>
            <w:vAlign w:val="top"/>
          </w:tcPr>
          <w:p>
            <w:pPr>
              <w:snapToGrid w:val="0"/>
              <w:jc w:val="center"/>
              <w:rPr>
                <w:rFonts w:ascii="仿宋" w:hAnsi="仿宋" w:eastAsia="仿宋"/>
                <w:sz w:val="24"/>
                <w:szCs w:val="24"/>
              </w:rPr>
            </w:pPr>
          </w:p>
          <w:p>
            <w:pPr>
              <w:snapToGrid w:val="0"/>
              <w:jc w:val="center"/>
              <w:rPr>
                <w:rFonts w:ascii="仿宋" w:hAnsi="仿宋" w:eastAsia="仿宋"/>
                <w:sz w:val="24"/>
                <w:szCs w:val="24"/>
              </w:rPr>
            </w:pPr>
          </w:p>
          <w:p>
            <w:pPr>
              <w:snapToGrid w:val="0"/>
              <w:jc w:val="center"/>
              <w:rPr>
                <w:rFonts w:ascii="仿宋" w:hAnsi="仿宋" w:eastAsia="仿宋"/>
                <w:sz w:val="24"/>
                <w:szCs w:val="24"/>
              </w:rPr>
            </w:pPr>
            <w:r>
              <w:rPr>
                <w:rFonts w:hint="eastAsia" w:ascii="仿宋" w:hAnsi="仿宋" w:eastAsia="仿宋"/>
                <w:sz w:val="24"/>
                <w:szCs w:val="24"/>
              </w:rPr>
              <w:t>方法、技术、工具</w:t>
            </w:r>
          </w:p>
        </w:tc>
        <w:tc>
          <w:tcPr>
            <w:tcW w:w="3937" w:type="dxa"/>
            <w:gridSpan w:val="5"/>
            <w:vAlign w:val="top"/>
          </w:tcPr>
          <w:p>
            <w:pPr>
              <w:snapToGrid w:val="0"/>
              <w:jc w:val="center"/>
              <w:rPr>
                <w:rFonts w:ascii="仿宋" w:hAnsi="仿宋" w:eastAsia="仿宋"/>
                <w:sz w:val="24"/>
                <w:szCs w:val="24"/>
              </w:rPr>
            </w:pPr>
            <w:r>
              <w:rPr>
                <w:rFonts w:hint="eastAsia" w:ascii="仿宋" w:hAnsi="仿宋" w:eastAsia="仿宋"/>
                <w:sz w:val="24"/>
                <w:szCs w:val="24"/>
              </w:rPr>
              <w:t>风</w:t>
            </w:r>
            <w:r>
              <w:rPr>
                <w:rFonts w:ascii="仿宋" w:hAnsi="仿宋" w:eastAsia="仿宋"/>
                <w:sz w:val="24"/>
                <w:szCs w:val="24"/>
              </w:rPr>
              <w:t xml:space="preserve">    </w:t>
            </w:r>
            <w:r>
              <w:rPr>
                <w:rFonts w:hint="eastAsia" w:ascii="仿宋" w:hAnsi="仿宋" w:eastAsia="仿宋"/>
                <w:sz w:val="24"/>
                <w:szCs w:val="24"/>
              </w:rPr>
              <w:t>险</w:t>
            </w:r>
            <w:r>
              <w:rPr>
                <w:rFonts w:ascii="仿宋" w:hAnsi="仿宋" w:eastAsia="仿宋"/>
                <w:sz w:val="24"/>
                <w:szCs w:val="24"/>
              </w:rPr>
              <w:t xml:space="preserve">    </w:t>
            </w:r>
            <w:r>
              <w:rPr>
                <w:rFonts w:hint="eastAsia" w:ascii="仿宋" w:hAnsi="仿宋" w:eastAsia="仿宋"/>
                <w:sz w:val="24"/>
                <w:szCs w:val="24"/>
              </w:rPr>
              <w:t>评</w:t>
            </w:r>
            <w:r>
              <w:rPr>
                <w:rFonts w:ascii="仿宋" w:hAnsi="仿宋" w:eastAsia="仿宋"/>
                <w:sz w:val="24"/>
                <w:szCs w:val="24"/>
              </w:rPr>
              <w:t xml:space="preserve">    </w:t>
            </w:r>
            <w:r>
              <w:rPr>
                <w:rFonts w:hint="eastAsia" w:ascii="仿宋" w:hAnsi="仿宋" w:eastAsia="仿宋"/>
                <w:sz w:val="24"/>
                <w:szCs w:val="24"/>
              </w:rPr>
              <w:t>估</w:t>
            </w:r>
          </w:p>
        </w:tc>
      </w:tr>
      <w:tr>
        <w:trPr>
          <w:trHeight w:val="357" w:hRule="atLeast"/>
        </w:trPr>
        <w:tc>
          <w:tcPr>
            <w:tcW w:w="607" w:type="dxa"/>
            <w:vMerge w:val="continue"/>
            <w:vAlign w:val="top"/>
          </w:tcPr>
          <w:p>
            <w:pPr>
              <w:snapToGrid w:val="0"/>
              <w:jc w:val="center"/>
              <w:rPr>
                <w:rFonts w:ascii="仿宋" w:hAnsi="仿宋" w:eastAsia="仿宋"/>
                <w:sz w:val="24"/>
                <w:szCs w:val="24"/>
              </w:rPr>
            </w:pPr>
          </w:p>
        </w:tc>
        <w:tc>
          <w:tcPr>
            <w:tcW w:w="4800" w:type="dxa"/>
            <w:gridSpan w:val="2"/>
            <w:vMerge w:val="continue"/>
            <w:vAlign w:val="top"/>
          </w:tcPr>
          <w:p>
            <w:pPr>
              <w:snapToGrid w:val="0"/>
              <w:jc w:val="center"/>
              <w:rPr>
                <w:rFonts w:ascii="仿宋" w:hAnsi="仿宋" w:eastAsia="仿宋"/>
                <w:sz w:val="24"/>
                <w:szCs w:val="24"/>
              </w:rPr>
            </w:pPr>
          </w:p>
        </w:tc>
        <w:tc>
          <w:tcPr>
            <w:tcW w:w="842" w:type="dxa"/>
            <w:vMerge w:val="restart"/>
            <w:vAlign w:val="top"/>
          </w:tcPr>
          <w:p>
            <w:pPr>
              <w:snapToGrid w:val="0"/>
              <w:jc w:val="center"/>
              <w:rPr>
                <w:rFonts w:ascii="仿宋" w:hAnsi="仿宋" w:eastAsia="仿宋"/>
                <w:sz w:val="24"/>
                <w:szCs w:val="24"/>
              </w:rPr>
            </w:pPr>
          </w:p>
          <w:p>
            <w:pPr>
              <w:snapToGrid w:val="0"/>
              <w:jc w:val="center"/>
              <w:rPr>
                <w:rFonts w:ascii="仿宋" w:hAnsi="仿宋" w:eastAsia="仿宋"/>
                <w:sz w:val="24"/>
                <w:szCs w:val="24"/>
              </w:rPr>
            </w:pPr>
            <w:r>
              <w:rPr>
                <w:rFonts w:hint="eastAsia" w:ascii="仿宋" w:hAnsi="仿宋" w:eastAsia="仿宋"/>
                <w:sz w:val="24"/>
                <w:szCs w:val="24"/>
              </w:rPr>
              <w:t>风险识别</w:t>
            </w:r>
          </w:p>
        </w:tc>
        <w:tc>
          <w:tcPr>
            <w:tcW w:w="2252" w:type="dxa"/>
            <w:gridSpan w:val="3"/>
            <w:vAlign w:val="top"/>
          </w:tcPr>
          <w:p>
            <w:pPr>
              <w:snapToGrid w:val="0"/>
              <w:jc w:val="center"/>
              <w:rPr>
                <w:rFonts w:ascii="仿宋" w:hAnsi="仿宋" w:eastAsia="仿宋"/>
                <w:sz w:val="24"/>
                <w:szCs w:val="24"/>
              </w:rPr>
            </w:pPr>
            <w:r>
              <w:rPr>
                <w:rFonts w:hint="eastAsia" w:ascii="仿宋" w:hAnsi="仿宋" w:eastAsia="仿宋"/>
                <w:sz w:val="24"/>
                <w:szCs w:val="24"/>
              </w:rPr>
              <w:t>风险分析</w:t>
            </w:r>
          </w:p>
        </w:tc>
        <w:tc>
          <w:tcPr>
            <w:tcW w:w="843" w:type="dxa"/>
            <w:vMerge w:val="restart"/>
            <w:vAlign w:val="top"/>
          </w:tcPr>
          <w:p>
            <w:pPr>
              <w:snapToGrid w:val="0"/>
              <w:jc w:val="center"/>
              <w:rPr>
                <w:rFonts w:ascii="仿宋" w:hAnsi="仿宋" w:eastAsia="仿宋"/>
                <w:sz w:val="24"/>
                <w:szCs w:val="24"/>
              </w:rPr>
            </w:pPr>
          </w:p>
          <w:p>
            <w:pPr>
              <w:snapToGrid w:val="0"/>
              <w:jc w:val="center"/>
              <w:rPr>
                <w:rFonts w:ascii="仿宋" w:hAnsi="仿宋" w:eastAsia="仿宋"/>
                <w:sz w:val="24"/>
                <w:szCs w:val="24"/>
              </w:rPr>
            </w:pPr>
            <w:r>
              <w:rPr>
                <w:rFonts w:hint="eastAsia" w:ascii="仿宋" w:hAnsi="仿宋" w:eastAsia="仿宋"/>
                <w:sz w:val="24"/>
                <w:szCs w:val="24"/>
              </w:rPr>
              <w:t>风险评价</w:t>
            </w:r>
          </w:p>
        </w:tc>
      </w:tr>
      <w:tr>
        <w:trPr>
          <w:trHeight w:val="469" w:hRule="atLeast"/>
        </w:trPr>
        <w:tc>
          <w:tcPr>
            <w:tcW w:w="607" w:type="dxa"/>
            <w:vMerge w:val="continue"/>
            <w:vAlign w:val="top"/>
          </w:tcPr>
          <w:p>
            <w:pPr>
              <w:snapToGrid w:val="0"/>
              <w:jc w:val="center"/>
              <w:rPr>
                <w:rFonts w:ascii="仿宋" w:hAnsi="仿宋" w:eastAsia="仿宋"/>
                <w:sz w:val="24"/>
                <w:szCs w:val="24"/>
              </w:rPr>
            </w:pPr>
          </w:p>
        </w:tc>
        <w:tc>
          <w:tcPr>
            <w:tcW w:w="4800" w:type="dxa"/>
            <w:gridSpan w:val="2"/>
            <w:vMerge w:val="continue"/>
            <w:vAlign w:val="top"/>
          </w:tcPr>
          <w:p>
            <w:pPr>
              <w:snapToGrid w:val="0"/>
              <w:jc w:val="center"/>
              <w:rPr>
                <w:rFonts w:ascii="仿宋" w:hAnsi="仿宋" w:eastAsia="仿宋"/>
                <w:sz w:val="24"/>
                <w:szCs w:val="24"/>
              </w:rPr>
            </w:pPr>
          </w:p>
        </w:tc>
        <w:tc>
          <w:tcPr>
            <w:tcW w:w="842" w:type="dxa"/>
            <w:vMerge w:val="continue"/>
            <w:vAlign w:val="top"/>
          </w:tcPr>
          <w:p>
            <w:pPr>
              <w:snapToGrid w:val="0"/>
              <w:jc w:val="center"/>
              <w:rPr>
                <w:rFonts w:ascii="仿宋" w:hAnsi="仿宋" w:eastAsia="仿宋"/>
                <w:sz w:val="24"/>
                <w:szCs w:val="24"/>
              </w:rPr>
            </w:pPr>
          </w:p>
        </w:tc>
        <w:tc>
          <w:tcPr>
            <w:tcW w:w="705" w:type="dxa"/>
            <w:vAlign w:val="top"/>
          </w:tcPr>
          <w:p>
            <w:pPr>
              <w:snapToGrid w:val="0"/>
              <w:jc w:val="center"/>
              <w:rPr>
                <w:rFonts w:ascii="仿宋" w:hAnsi="仿宋" w:eastAsia="仿宋"/>
                <w:sz w:val="24"/>
                <w:szCs w:val="24"/>
              </w:rPr>
            </w:pPr>
            <w:r>
              <w:rPr>
                <w:rFonts w:hint="eastAsia" w:ascii="仿宋" w:hAnsi="仿宋" w:eastAsia="仿宋"/>
                <w:sz w:val="24"/>
                <w:szCs w:val="24"/>
              </w:rPr>
              <w:t>后果</w:t>
            </w:r>
          </w:p>
        </w:tc>
        <w:tc>
          <w:tcPr>
            <w:tcW w:w="705" w:type="dxa"/>
            <w:vAlign w:val="top"/>
          </w:tcPr>
          <w:p>
            <w:pPr>
              <w:snapToGrid w:val="0"/>
              <w:jc w:val="center"/>
              <w:rPr>
                <w:rFonts w:ascii="仿宋" w:hAnsi="仿宋" w:eastAsia="仿宋"/>
                <w:sz w:val="24"/>
                <w:szCs w:val="24"/>
              </w:rPr>
            </w:pPr>
            <w:r>
              <w:rPr>
                <w:rFonts w:hint="eastAsia" w:ascii="仿宋" w:hAnsi="仿宋" w:eastAsia="仿宋"/>
                <w:sz w:val="24"/>
                <w:szCs w:val="24"/>
              </w:rPr>
              <w:t>可能</w:t>
            </w:r>
          </w:p>
          <w:p>
            <w:pPr>
              <w:snapToGrid w:val="0"/>
              <w:jc w:val="center"/>
              <w:rPr>
                <w:rFonts w:ascii="仿宋" w:hAnsi="仿宋" w:eastAsia="仿宋"/>
                <w:sz w:val="24"/>
                <w:szCs w:val="24"/>
              </w:rPr>
            </w:pPr>
            <w:r>
              <w:rPr>
                <w:rFonts w:hint="eastAsia" w:ascii="仿宋" w:hAnsi="仿宋" w:eastAsia="仿宋"/>
                <w:sz w:val="24"/>
                <w:szCs w:val="24"/>
              </w:rPr>
              <w:t>性</w:t>
            </w:r>
          </w:p>
        </w:tc>
        <w:tc>
          <w:tcPr>
            <w:tcW w:w="842" w:type="dxa"/>
            <w:vAlign w:val="top"/>
          </w:tcPr>
          <w:p>
            <w:pPr>
              <w:snapToGrid w:val="0"/>
              <w:jc w:val="center"/>
              <w:rPr>
                <w:rFonts w:ascii="仿宋" w:hAnsi="仿宋" w:eastAsia="仿宋"/>
                <w:sz w:val="24"/>
                <w:szCs w:val="24"/>
              </w:rPr>
            </w:pPr>
            <w:r>
              <w:rPr>
                <w:rFonts w:hint="eastAsia" w:ascii="仿宋" w:hAnsi="仿宋" w:eastAsia="仿宋"/>
                <w:sz w:val="24"/>
                <w:szCs w:val="24"/>
              </w:rPr>
              <w:t>风险等级</w:t>
            </w:r>
          </w:p>
        </w:tc>
        <w:tc>
          <w:tcPr>
            <w:tcW w:w="843" w:type="dxa"/>
            <w:vMerge w:val="continue"/>
            <w:vAlign w:val="top"/>
          </w:tcPr>
          <w:p>
            <w:pPr>
              <w:snapToGrid w:val="0"/>
              <w:jc w:val="center"/>
              <w:rPr>
                <w:rFonts w:ascii="仿宋" w:hAnsi="仿宋" w:eastAsia="仿宋"/>
                <w:sz w:val="24"/>
                <w:szCs w:val="24"/>
              </w:rPr>
            </w:pPr>
          </w:p>
        </w:tc>
      </w:tr>
      <w:tr>
        <w:trPr>
          <w:trHeight w:val="308"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头脑风暴法</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94"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w:t>
            </w:r>
          </w:p>
        </w:tc>
        <w:tc>
          <w:tcPr>
            <w:tcW w:w="4800" w:type="dxa"/>
            <w:gridSpan w:val="2"/>
            <w:vAlign w:val="top"/>
          </w:tcPr>
          <w:p>
            <w:pPr>
              <w:snapToGrid w:val="0"/>
              <w:rPr>
                <w:rFonts w:ascii="仿宋" w:hAnsi="仿宋" w:eastAsia="仿宋"/>
                <w:sz w:val="24"/>
                <w:szCs w:val="24"/>
              </w:rPr>
            </w:pPr>
            <w:bookmarkStart w:id="17" w:name="OLE_LINK1"/>
            <w:bookmarkStart w:id="18" w:name="OLE_LINK2"/>
            <w:r>
              <w:rPr>
                <w:rFonts w:hint="eastAsia" w:ascii="仿宋" w:hAnsi="仿宋" w:eastAsia="仿宋"/>
                <w:sz w:val="24"/>
                <w:szCs w:val="24"/>
              </w:rPr>
              <w:t>结构化</w:t>
            </w:r>
            <w:bookmarkEnd w:id="17"/>
            <w:bookmarkEnd w:id="18"/>
            <w:r>
              <w:rPr>
                <w:rFonts w:hint="eastAsia" w:ascii="仿宋" w:hAnsi="仿宋" w:eastAsia="仿宋"/>
                <w:sz w:val="24"/>
                <w:szCs w:val="24"/>
              </w:rPr>
              <w:t>（半结构化）访谈</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211"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3</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德尔菲法</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78"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4</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情景分析</w:t>
            </w:r>
            <w:r>
              <w:rPr>
                <w:rFonts w:ascii="仿宋" w:hAnsi="仿宋" w:eastAsia="仿宋"/>
                <w:sz w:val="24"/>
                <w:szCs w:val="24"/>
              </w:rPr>
              <w:t xml:space="preserve">  </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59"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5</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检查表</w:t>
            </w:r>
            <w:r>
              <w:rPr>
                <w:rFonts w:ascii="仿宋" w:hAnsi="仿宋" w:eastAsia="仿宋"/>
                <w:sz w:val="24"/>
                <w:szCs w:val="24"/>
              </w:rPr>
              <w:t xml:space="preserve">  </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8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6</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预先危机分析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1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7</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失效模式和效应分析（</w:t>
            </w:r>
            <w:r>
              <w:rPr>
                <w:rFonts w:ascii="仿宋" w:hAnsi="仿宋" w:eastAsia="仿宋"/>
                <w:sz w:val="24"/>
                <w:szCs w:val="24"/>
              </w:rPr>
              <w:t>FMEA</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8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8</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危险与可操作性分析（</w:t>
            </w:r>
            <w:r>
              <w:rPr>
                <w:rFonts w:ascii="仿宋" w:hAnsi="仿宋" w:eastAsia="仿宋"/>
                <w:sz w:val="24"/>
                <w:szCs w:val="24"/>
              </w:rPr>
              <w:t>HAZOP</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8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9</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危险分析与关键控制点（</w:t>
            </w:r>
            <w:r>
              <w:rPr>
                <w:rFonts w:ascii="仿宋" w:hAnsi="仿宋" w:eastAsia="仿宋"/>
                <w:sz w:val="24"/>
                <w:szCs w:val="24"/>
              </w:rPr>
              <w:t>HACCP</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1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10</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保护层分析法（</w:t>
            </w:r>
            <w:r>
              <w:rPr>
                <w:rFonts w:ascii="仿宋" w:hAnsi="仿宋" w:eastAsia="仿宋"/>
                <w:sz w:val="24"/>
                <w:szCs w:val="24"/>
              </w:rPr>
              <w:t>LOPA</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59"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11</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结构化假设分析（</w:t>
            </w:r>
            <w:r>
              <w:rPr>
                <w:rFonts w:ascii="仿宋" w:hAnsi="仿宋" w:eastAsia="仿宋"/>
                <w:sz w:val="24"/>
                <w:szCs w:val="24"/>
              </w:rPr>
              <w:t>SWIFT</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8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12</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风险矩阵</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4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13</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人因可靠性分析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5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14</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以可靠性为中心的维修</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43"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15</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业务影响分析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211"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16</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根原因分析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95"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17</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潜在的通路分析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21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18</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因果分析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8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19</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风险指数</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30"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20</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故障树分析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9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21</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事件树分析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146"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22</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决策树分析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13"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23</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蝶形图分析（</w:t>
            </w:r>
            <w:r>
              <w:rPr>
                <w:rFonts w:ascii="仿宋" w:hAnsi="仿宋" w:eastAsia="仿宋"/>
                <w:sz w:val="24"/>
                <w:szCs w:val="24"/>
              </w:rPr>
              <w:t>BOW-TIE</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r>
        <w:trPr>
          <w:trHeight w:val="178"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24</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层次分析法（</w:t>
            </w:r>
            <w:r>
              <w:rPr>
                <w:rFonts w:ascii="仿宋" w:hAnsi="仿宋" w:eastAsia="仿宋"/>
                <w:sz w:val="24"/>
                <w:szCs w:val="24"/>
              </w:rPr>
              <w:t>AHP</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94"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25</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在险值法（</w:t>
            </w:r>
            <w:r>
              <w:rPr>
                <w:rFonts w:ascii="仿宋" w:hAnsi="仿宋" w:eastAsia="仿宋"/>
                <w:sz w:val="24"/>
                <w:szCs w:val="24"/>
              </w:rPr>
              <w:t>Var</w:t>
            </w:r>
            <w:r>
              <w:rPr>
                <w:rFonts w:hint="eastAsia" w:ascii="仿宋" w:hAnsi="仿宋" w:eastAsia="仿宋"/>
                <w:sz w:val="24"/>
                <w:szCs w:val="24"/>
              </w:rPr>
              <w:t>）</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78"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26</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均值</w:t>
            </w:r>
            <w:r>
              <w:rPr>
                <w:rFonts w:ascii="仿宋" w:hAnsi="仿宋" w:eastAsia="仿宋"/>
                <w:sz w:val="24"/>
                <w:szCs w:val="24"/>
              </w:rPr>
              <w:t>----</w:t>
            </w:r>
            <w:r>
              <w:rPr>
                <w:rFonts w:hint="eastAsia" w:ascii="仿宋" w:hAnsi="仿宋" w:eastAsia="仿宋"/>
                <w:sz w:val="24"/>
                <w:szCs w:val="24"/>
              </w:rPr>
              <w:t>方差模型</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46"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27</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资本资产定价模型</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9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28</w:t>
            </w:r>
          </w:p>
        </w:tc>
        <w:tc>
          <w:tcPr>
            <w:tcW w:w="4800" w:type="dxa"/>
            <w:gridSpan w:val="2"/>
            <w:vAlign w:val="top"/>
          </w:tcPr>
          <w:p>
            <w:pPr>
              <w:snapToGrid w:val="0"/>
              <w:rPr>
                <w:rFonts w:ascii="仿宋" w:hAnsi="仿宋" w:eastAsia="仿宋"/>
                <w:sz w:val="24"/>
                <w:szCs w:val="24"/>
              </w:rPr>
            </w:pPr>
            <w:r>
              <w:rPr>
                <w:rFonts w:ascii="仿宋" w:hAnsi="仿宋" w:eastAsia="仿宋"/>
                <w:sz w:val="24"/>
                <w:szCs w:val="24"/>
              </w:rPr>
              <w:t>FN</w:t>
            </w:r>
            <w:r>
              <w:rPr>
                <w:rFonts w:hint="eastAsia" w:ascii="仿宋" w:hAnsi="仿宋" w:eastAsia="仿宋"/>
                <w:sz w:val="24"/>
                <w:szCs w:val="24"/>
              </w:rPr>
              <w:t>曲线</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46"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29</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马尔可夫分析法</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NA</w:t>
            </w:r>
          </w:p>
        </w:tc>
      </w:tr>
      <w:tr>
        <w:trPr>
          <w:trHeight w:val="227"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30</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蒙特卡罗分析法</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13"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31</w:t>
            </w:r>
          </w:p>
        </w:tc>
        <w:tc>
          <w:tcPr>
            <w:tcW w:w="4800" w:type="dxa"/>
            <w:gridSpan w:val="2"/>
            <w:vAlign w:val="top"/>
          </w:tcPr>
          <w:p>
            <w:pPr>
              <w:snapToGrid w:val="0"/>
              <w:rPr>
                <w:rFonts w:ascii="仿宋" w:hAnsi="仿宋" w:eastAsia="仿宋"/>
                <w:sz w:val="24"/>
                <w:szCs w:val="24"/>
              </w:rPr>
            </w:pPr>
            <w:r>
              <w:rPr>
                <w:rFonts w:hint="eastAsia" w:ascii="仿宋" w:hAnsi="仿宋" w:eastAsia="仿宋"/>
                <w:sz w:val="24"/>
                <w:szCs w:val="24"/>
              </w:rPr>
              <w:t>贝叶斯分析</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NA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SA</w:t>
            </w:r>
          </w:p>
        </w:tc>
      </w:tr>
      <w:tr>
        <w:trPr>
          <w:trHeight w:val="126" w:hRule="atLeast"/>
        </w:trPr>
        <w:tc>
          <w:tcPr>
            <w:tcW w:w="607" w:type="dxa"/>
            <w:vAlign w:val="top"/>
          </w:tcPr>
          <w:p>
            <w:pPr>
              <w:snapToGrid w:val="0"/>
              <w:jc w:val="center"/>
              <w:rPr>
                <w:rFonts w:ascii="仿宋" w:hAnsi="仿宋" w:eastAsia="仿宋"/>
                <w:sz w:val="24"/>
                <w:szCs w:val="24"/>
              </w:rPr>
            </w:pPr>
            <w:r>
              <w:rPr>
                <w:rFonts w:ascii="仿宋" w:hAnsi="仿宋" w:eastAsia="仿宋"/>
                <w:sz w:val="24"/>
                <w:szCs w:val="24"/>
              </w:rPr>
              <w:t>32</w:t>
            </w:r>
          </w:p>
        </w:tc>
        <w:tc>
          <w:tcPr>
            <w:tcW w:w="3763" w:type="dxa"/>
            <w:vAlign w:val="top"/>
          </w:tcPr>
          <w:p>
            <w:pPr>
              <w:snapToGrid w:val="0"/>
              <w:rPr>
                <w:rFonts w:ascii="仿宋" w:hAnsi="仿宋" w:eastAsia="仿宋"/>
                <w:sz w:val="24"/>
                <w:szCs w:val="24"/>
              </w:rPr>
            </w:pPr>
            <w:r>
              <w:rPr>
                <w:rFonts w:hint="eastAsia" w:ascii="仿宋" w:hAnsi="仿宋" w:eastAsia="仿宋"/>
                <w:sz w:val="24"/>
                <w:szCs w:val="24"/>
              </w:rPr>
              <w:t>多指标决策分析（</w:t>
            </w:r>
            <w:r>
              <w:rPr>
                <w:rFonts w:ascii="仿宋" w:hAnsi="仿宋" w:eastAsia="仿宋"/>
                <w:sz w:val="24"/>
                <w:szCs w:val="24"/>
              </w:rPr>
              <w:t>MCDA</w:t>
            </w:r>
            <w:r>
              <w:rPr>
                <w:rFonts w:hint="eastAsia" w:ascii="仿宋" w:hAnsi="仿宋" w:eastAsia="仿宋"/>
                <w:sz w:val="24"/>
                <w:szCs w:val="24"/>
              </w:rPr>
              <w:t>）</w:t>
            </w:r>
          </w:p>
        </w:tc>
        <w:tc>
          <w:tcPr>
            <w:tcW w:w="1879" w:type="dxa"/>
            <w:gridSpan w:val="2"/>
            <w:vAlign w:val="top"/>
          </w:tcPr>
          <w:p>
            <w:pPr>
              <w:snapToGrid w:val="0"/>
              <w:jc w:val="center"/>
              <w:rPr>
                <w:rFonts w:ascii="仿宋" w:hAnsi="仿宋" w:eastAsia="仿宋"/>
                <w:sz w:val="24"/>
                <w:szCs w:val="24"/>
              </w:rPr>
            </w:pPr>
            <w:r>
              <w:rPr>
                <w:rFonts w:ascii="仿宋" w:hAnsi="仿宋" w:eastAsia="仿宋"/>
                <w:sz w:val="24"/>
                <w:szCs w:val="24"/>
              </w:rPr>
              <w:t>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705" w:type="dxa"/>
            <w:vAlign w:val="top"/>
          </w:tcPr>
          <w:p>
            <w:pPr>
              <w:snapToGrid w:val="0"/>
              <w:jc w:val="center"/>
              <w:rPr>
                <w:rFonts w:ascii="仿宋" w:hAnsi="仿宋" w:eastAsia="仿宋"/>
                <w:sz w:val="24"/>
                <w:szCs w:val="24"/>
              </w:rPr>
            </w:pPr>
            <w:r>
              <w:rPr>
                <w:rFonts w:ascii="仿宋" w:hAnsi="仿宋" w:eastAsia="仿宋"/>
                <w:sz w:val="24"/>
                <w:szCs w:val="24"/>
              </w:rPr>
              <w:t>A</w:t>
            </w:r>
          </w:p>
        </w:tc>
        <w:tc>
          <w:tcPr>
            <w:tcW w:w="842" w:type="dxa"/>
            <w:vAlign w:val="top"/>
          </w:tcPr>
          <w:p>
            <w:pPr>
              <w:snapToGrid w:val="0"/>
              <w:jc w:val="center"/>
              <w:rPr>
                <w:rFonts w:ascii="仿宋" w:hAnsi="仿宋" w:eastAsia="仿宋"/>
                <w:sz w:val="24"/>
                <w:szCs w:val="24"/>
              </w:rPr>
            </w:pPr>
            <w:r>
              <w:rPr>
                <w:rFonts w:ascii="仿宋" w:hAnsi="仿宋" w:eastAsia="仿宋"/>
                <w:sz w:val="24"/>
                <w:szCs w:val="24"/>
              </w:rPr>
              <w:t>SA</w:t>
            </w:r>
          </w:p>
        </w:tc>
        <w:tc>
          <w:tcPr>
            <w:tcW w:w="843" w:type="dxa"/>
            <w:vAlign w:val="top"/>
          </w:tcPr>
          <w:p>
            <w:pPr>
              <w:snapToGrid w:val="0"/>
              <w:jc w:val="center"/>
              <w:rPr>
                <w:rFonts w:ascii="仿宋" w:hAnsi="仿宋" w:eastAsia="仿宋"/>
                <w:sz w:val="24"/>
                <w:szCs w:val="24"/>
              </w:rPr>
            </w:pPr>
            <w:r>
              <w:rPr>
                <w:rFonts w:ascii="仿宋" w:hAnsi="仿宋" w:eastAsia="仿宋"/>
                <w:sz w:val="24"/>
                <w:szCs w:val="24"/>
              </w:rPr>
              <w:t>A</w:t>
            </w:r>
          </w:p>
        </w:tc>
      </w:tr>
    </w:tbl>
    <w:p>
      <w:pPr>
        <w:snapToGrid w:val="0"/>
        <w:ind w:firstLine="1101" w:firstLineChars="500"/>
        <w:rPr>
          <w:rFonts w:ascii="微软雅黑" w:hAnsi="微软雅黑" w:eastAsia="微软雅黑"/>
          <w:b/>
          <w:bCs/>
          <w:szCs w:val="21"/>
        </w:rPr>
      </w:pPr>
      <w:r>
        <w:rPr>
          <w:rFonts w:ascii="微软雅黑" w:hAnsi="微软雅黑" w:eastAsia="微软雅黑"/>
          <w:b/>
          <w:bCs/>
          <w:szCs w:val="21"/>
        </w:rPr>
        <w:t>SA(</w:t>
      </w:r>
      <w:r>
        <w:rPr>
          <w:rFonts w:hint="eastAsia" w:ascii="微软雅黑" w:hAnsi="微软雅黑" w:eastAsia="微软雅黑"/>
          <w:b/>
          <w:bCs/>
          <w:szCs w:val="21"/>
        </w:rPr>
        <w:t>非常适用</w:t>
      </w:r>
      <w:r>
        <w:rPr>
          <w:rFonts w:ascii="微软雅黑" w:hAnsi="微软雅黑" w:eastAsia="微软雅黑"/>
          <w:b/>
          <w:bCs/>
          <w:szCs w:val="21"/>
        </w:rPr>
        <w:t>);</w:t>
      </w:r>
      <w:r>
        <w:rPr>
          <w:rFonts w:ascii="微软雅黑" w:hAnsi="微软雅黑" w:eastAsia="微软雅黑"/>
          <w:b/>
          <w:bCs/>
          <w:szCs w:val="21"/>
          <w:lang w:eastAsia="zh-CN"/>
        </w:rPr>
        <w:t xml:space="preserve">           </w:t>
      </w:r>
      <w:r>
        <w:rPr>
          <w:rFonts w:ascii="微软雅黑" w:hAnsi="微软雅黑" w:eastAsia="微软雅黑"/>
          <w:b/>
          <w:bCs/>
          <w:szCs w:val="21"/>
        </w:rPr>
        <w:t>A(</w:t>
      </w:r>
      <w:r>
        <w:rPr>
          <w:rFonts w:hint="eastAsia" w:ascii="微软雅黑" w:hAnsi="微软雅黑" w:eastAsia="微软雅黑"/>
          <w:b/>
          <w:bCs/>
          <w:szCs w:val="21"/>
        </w:rPr>
        <w:t>适有</w:t>
      </w:r>
      <w:r>
        <w:rPr>
          <w:rFonts w:ascii="微软雅黑" w:hAnsi="微软雅黑" w:eastAsia="微软雅黑"/>
          <w:b/>
          <w:bCs/>
          <w:szCs w:val="21"/>
        </w:rPr>
        <w:t>);</w:t>
      </w:r>
      <w:r>
        <w:rPr>
          <w:rFonts w:ascii="微软雅黑" w:hAnsi="微软雅黑" w:eastAsia="微软雅黑"/>
          <w:b/>
          <w:bCs/>
          <w:szCs w:val="21"/>
          <w:lang w:eastAsia="zh-CN"/>
        </w:rPr>
        <w:t xml:space="preserve">                </w:t>
      </w:r>
      <w:r>
        <w:rPr>
          <w:rFonts w:ascii="微软雅黑" w:hAnsi="微软雅黑" w:eastAsia="微软雅黑"/>
          <w:b/>
          <w:bCs/>
          <w:szCs w:val="21"/>
        </w:rPr>
        <w:t>NA(</w:t>
      </w:r>
      <w:r>
        <w:rPr>
          <w:rFonts w:hint="eastAsia" w:ascii="微软雅黑" w:hAnsi="微软雅黑" w:eastAsia="微软雅黑"/>
          <w:b/>
          <w:bCs/>
          <w:szCs w:val="21"/>
        </w:rPr>
        <w:t>不适用</w:t>
      </w:r>
      <w:r>
        <w:rPr>
          <w:rFonts w:ascii="微软雅黑" w:hAnsi="微软雅黑" w:eastAsia="微软雅黑"/>
          <w:b/>
          <w:bCs/>
          <w:szCs w:val="21"/>
        </w:rPr>
        <w:t>)</w:t>
      </w:r>
    </w:p>
    <w:p>
      <w:pPr>
        <w:ind w:firstLine="643" w:firstLineChars="200"/>
        <w:rPr>
          <w:rFonts w:ascii="仿宋" w:hAnsi="仿宋" w:eastAsia="仿宋" w:cs="仿宋"/>
          <w:b/>
          <w:bCs/>
          <w:sz w:val="32"/>
          <w:szCs w:val="32"/>
          <w:lang w:eastAsia="zh-CN"/>
        </w:rPr>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lang w:eastAsia="zh-CN"/>
        </w:rPr>
        <w:t>1——</w:t>
      </w:r>
      <w:r>
        <w:rPr>
          <w:rFonts w:hint="eastAsia" w:ascii="黑体" w:hAnsi="黑体" w:eastAsia="黑体"/>
          <w:b/>
          <w:bCs/>
          <w:sz w:val="28"/>
          <w:szCs w:val="28"/>
        </w:rPr>
        <w:t>对比查询类</w:t>
      </w:r>
    </w:p>
    <w:p>
      <w:pPr>
        <w:snapToGrid w:val="0"/>
        <w:jc w:val="center"/>
        <w:rPr>
          <w:rFonts w:ascii="微软雅黑" w:hAnsi="微软雅黑" w:eastAsia="微软雅黑"/>
          <w:szCs w:val="21"/>
        </w:rPr>
      </w:pPr>
    </w:p>
    <w:tbl>
      <w:tblPr>
        <w:tblpPr w:leftFromText="180" w:rightFromText="180" w:vertAnchor="page" w:horzAnchor="page" w:tblpX="1095" w:tblpY="2711"/>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1892"/>
        <w:gridCol w:w="4018"/>
        <w:gridCol w:w="836"/>
        <w:gridCol w:w="1574"/>
        <w:gridCol w:w="586"/>
        <w:gridCol w:w="720"/>
      </w:tblGrid>
      <w:tr>
        <w:trPr>
          <w:trHeight w:val="155"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 w:val="24"/>
                <w:szCs w:val="24"/>
              </w:rPr>
            </w:pPr>
            <w:r>
              <w:rPr>
                <w:rFonts w:hint="eastAsia" w:ascii="仿宋" w:hAnsi="仿宋" w:eastAsia="仿宋"/>
                <w:sz w:val="24"/>
                <w:szCs w:val="24"/>
              </w:rPr>
              <w:t>序号</w:t>
            </w:r>
          </w:p>
        </w:tc>
        <w:tc>
          <w:tcPr>
            <w:tcW w:w="1892"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p>
        </w:tc>
        <w:tc>
          <w:tcPr>
            <w:tcW w:w="401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r>
              <w:rPr>
                <w:rFonts w:hint="eastAsia" w:ascii="仿宋" w:hAnsi="仿宋" w:eastAsia="仿宋"/>
                <w:sz w:val="24"/>
                <w:szCs w:val="24"/>
              </w:rPr>
              <w:t>说</w:t>
            </w:r>
            <w:r>
              <w:rPr>
                <w:rFonts w:ascii="仿宋" w:hAnsi="仿宋" w:eastAsia="仿宋"/>
                <w:sz w:val="24"/>
                <w:szCs w:val="24"/>
              </w:rPr>
              <w:t xml:space="preserve">    </w:t>
            </w:r>
            <w:r>
              <w:rPr>
                <w:rFonts w:hint="eastAsia" w:ascii="仿宋" w:hAnsi="仿宋" w:eastAsia="仿宋"/>
                <w:sz w:val="24"/>
                <w:szCs w:val="24"/>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r>
              <w:rPr>
                <w:rFonts w:hint="eastAsia" w:ascii="仿宋" w:hAnsi="仿宋" w:eastAsia="仿宋"/>
                <w:sz w:val="24"/>
                <w:szCs w:val="24"/>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 w:val="24"/>
                <w:szCs w:val="24"/>
              </w:rPr>
            </w:pPr>
            <w:r>
              <w:rPr>
                <w:rFonts w:hint="eastAsia" w:ascii="仿宋" w:hAnsi="仿宋" w:eastAsia="仿宋"/>
                <w:sz w:val="24"/>
                <w:szCs w:val="24"/>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8" w:hRule="atLeast"/>
        </w:trPr>
        <w:tc>
          <w:tcPr>
            <w:tcW w:w="556" w:type="dxa"/>
            <w:vMerge w:val="continue"/>
            <w:vAlign w:val="top"/>
          </w:tcPr>
          <w:p>
            <w:pPr>
              <w:snapToGrid w:val="0"/>
              <w:jc w:val="center"/>
              <w:rPr>
                <w:rFonts w:ascii="仿宋" w:hAnsi="仿宋" w:eastAsia="仿宋"/>
                <w:sz w:val="24"/>
                <w:szCs w:val="24"/>
              </w:rPr>
            </w:pPr>
          </w:p>
        </w:tc>
        <w:tc>
          <w:tcPr>
            <w:tcW w:w="1892" w:type="dxa"/>
            <w:vMerge w:val="continue"/>
            <w:vAlign w:val="top"/>
          </w:tcPr>
          <w:p>
            <w:pPr>
              <w:snapToGrid w:val="0"/>
              <w:jc w:val="center"/>
              <w:rPr>
                <w:rFonts w:ascii="仿宋" w:hAnsi="仿宋" w:eastAsia="仿宋"/>
                <w:sz w:val="24"/>
                <w:szCs w:val="24"/>
              </w:rPr>
            </w:pPr>
          </w:p>
        </w:tc>
        <w:tc>
          <w:tcPr>
            <w:tcW w:w="4018" w:type="dxa"/>
            <w:vMerge w:val="continue"/>
            <w:vAlign w:val="top"/>
          </w:tcPr>
          <w:p>
            <w:pPr>
              <w:snapToGrid w:val="0"/>
              <w:jc w:val="center"/>
              <w:rPr>
                <w:rFonts w:ascii="仿宋" w:hAnsi="仿宋" w:eastAsia="仿宋"/>
                <w:sz w:val="24"/>
                <w:szCs w:val="24"/>
              </w:rPr>
            </w:pP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资源与能力</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不确定性的性质与程度</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复杂性</w:t>
            </w:r>
          </w:p>
        </w:tc>
        <w:tc>
          <w:tcPr>
            <w:tcW w:w="720" w:type="dxa"/>
            <w:vMerge w:val="continue"/>
            <w:vAlign w:val="top"/>
          </w:tcPr>
          <w:p>
            <w:pPr>
              <w:snapToGrid w:val="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556" w:type="dxa"/>
            <w:vAlign w:val="top"/>
          </w:tcPr>
          <w:p>
            <w:pPr>
              <w:snapToGrid w:val="0"/>
              <w:rPr>
                <w:rFonts w:ascii="仿宋" w:hAnsi="仿宋" w:eastAsia="仿宋"/>
                <w:sz w:val="24"/>
                <w:szCs w:val="24"/>
              </w:rPr>
            </w:pPr>
            <w:r>
              <w:rPr>
                <w:rFonts w:ascii="仿宋" w:hAnsi="仿宋" w:eastAsia="仿宋"/>
                <w:sz w:val="24"/>
                <w:szCs w:val="24"/>
              </w:rPr>
              <w:t>1</w:t>
            </w:r>
          </w:p>
        </w:tc>
        <w:tc>
          <w:tcPr>
            <w:tcW w:w="1892" w:type="dxa"/>
            <w:vAlign w:val="top"/>
          </w:tcPr>
          <w:p>
            <w:pPr>
              <w:snapToGrid w:val="0"/>
              <w:rPr>
                <w:rFonts w:ascii="仿宋" w:hAnsi="仿宋" w:eastAsia="仿宋"/>
                <w:sz w:val="24"/>
                <w:szCs w:val="24"/>
              </w:rPr>
            </w:pPr>
            <w:r>
              <w:rPr>
                <w:rFonts w:hint="eastAsia" w:ascii="仿宋" w:hAnsi="仿宋" w:eastAsia="仿宋"/>
                <w:sz w:val="24"/>
                <w:szCs w:val="24"/>
              </w:rPr>
              <w:t>检查表</w:t>
            </w:r>
          </w:p>
        </w:tc>
        <w:tc>
          <w:tcPr>
            <w:tcW w:w="4018" w:type="dxa"/>
            <w:vAlign w:val="top"/>
          </w:tcPr>
          <w:p>
            <w:pPr>
              <w:snapToGrid w:val="0"/>
              <w:rPr>
                <w:rFonts w:ascii="仿宋" w:hAnsi="仿宋" w:eastAsia="仿宋"/>
                <w:sz w:val="24"/>
                <w:szCs w:val="24"/>
              </w:rPr>
            </w:pPr>
            <w:r>
              <w:rPr>
                <w:rFonts w:hint="eastAsia" w:ascii="仿宋" w:hAnsi="仿宋" w:eastAsia="仿宋"/>
                <w:sz w:val="24"/>
                <w:szCs w:val="24"/>
              </w:rPr>
              <w:t>一种简单的风险识别技术，提供了一系列典型的需要考虑的不确定性因素。使用者可参照以前的风险清单、规定或标准。</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0" w:hRule="atLeast"/>
        </w:trPr>
        <w:tc>
          <w:tcPr>
            <w:tcW w:w="556" w:type="dxa"/>
            <w:vAlign w:val="top"/>
          </w:tcPr>
          <w:p>
            <w:pPr>
              <w:snapToGrid w:val="0"/>
              <w:rPr>
                <w:rFonts w:ascii="仿宋" w:hAnsi="仿宋" w:eastAsia="仿宋"/>
                <w:sz w:val="24"/>
                <w:szCs w:val="24"/>
              </w:rPr>
            </w:pPr>
            <w:r>
              <w:rPr>
                <w:rFonts w:ascii="仿宋" w:hAnsi="仿宋" w:eastAsia="仿宋"/>
                <w:sz w:val="24"/>
                <w:szCs w:val="24"/>
              </w:rPr>
              <w:t>2</w:t>
            </w:r>
          </w:p>
        </w:tc>
        <w:tc>
          <w:tcPr>
            <w:tcW w:w="1892" w:type="dxa"/>
            <w:vAlign w:val="top"/>
          </w:tcPr>
          <w:p>
            <w:pPr>
              <w:snapToGrid w:val="0"/>
              <w:rPr>
                <w:rFonts w:ascii="仿宋" w:hAnsi="仿宋" w:eastAsia="仿宋"/>
                <w:sz w:val="24"/>
                <w:szCs w:val="24"/>
              </w:rPr>
            </w:pPr>
            <w:r>
              <w:rPr>
                <w:rFonts w:hint="eastAsia" w:ascii="仿宋" w:hAnsi="仿宋" w:eastAsia="仿宋"/>
                <w:sz w:val="24"/>
                <w:szCs w:val="24"/>
              </w:rPr>
              <w:t>预先危险分析（</w:t>
            </w:r>
            <w:r>
              <w:rPr>
                <w:rFonts w:ascii="仿宋" w:hAnsi="仿宋" w:eastAsia="仿宋"/>
                <w:sz w:val="24"/>
                <w:szCs w:val="24"/>
              </w:rPr>
              <w:t>PHA</w:t>
            </w:r>
            <w:r>
              <w:rPr>
                <w:rFonts w:hint="eastAsia" w:ascii="仿宋" w:hAnsi="仿宋" w:eastAsia="仿宋"/>
                <w:sz w:val="24"/>
                <w:szCs w:val="24"/>
              </w:rPr>
              <w:t>）</w:t>
            </w:r>
          </w:p>
        </w:tc>
        <w:tc>
          <w:tcPr>
            <w:tcW w:w="4018" w:type="dxa"/>
            <w:vAlign w:val="top"/>
          </w:tcPr>
          <w:p>
            <w:pPr>
              <w:snapToGrid w:val="0"/>
              <w:rPr>
                <w:rFonts w:ascii="仿宋" w:hAnsi="仿宋" w:eastAsia="仿宋"/>
                <w:sz w:val="24"/>
                <w:szCs w:val="24"/>
              </w:rPr>
            </w:pPr>
            <w:r>
              <w:rPr>
                <w:rFonts w:hint="eastAsia" w:ascii="仿宋" w:hAnsi="仿宋" w:eastAsia="仿宋"/>
                <w:sz w:val="24"/>
                <w:szCs w:val="24"/>
              </w:rPr>
              <w:t>是一种简单的归纳分析方法，其目标是识别风险以及可能危害特定活动、设备或系统的危险性情况及事项。</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bl>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rPr>
        <w:t>2——</w:t>
      </w:r>
      <w:r>
        <w:rPr>
          <w:rFonts w:hint="eastAsia" w:ascii="黑体" w:hAnsi="黑体" w:eastAsia="黑体"/>
          <w:b/>
          <w:bCs/>
          <w:sz w:val="28"/>
          <w:szCs w:val="28"/>
        </w:rPr>
        <w:t>情境分析类</w:t>
      </w:r>
    </w:p>
    <w:tbl>
      <w:tblPr>
        <w:tblpPr w:leftFromText="180" w:rightFromText="180" w:horzAnchor="margin" w:tblpXSpec="center" w:tblpY="540"/>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2039"/>
        <w:gridCol w:w="3871"/>
        <w:gridCol w:w="836"/>
        <w:gridCol w:w="1574"/>
        <w:gridCol w:w="586"/>
        <w:gridCol w:w="720"/>
      </w:tblGrid>
      <w:tr>
        <w:trPr>
          <w:trHeight w:val="155"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 w:val="24"/>
                <w:szCs w:val="24"/>
              </w:rPr>
            </w:pPr>
          </w:p>
          <w:p>
            <w:pPr>
              <w:snapToGrid w:val="0"/>
              <w:jc w:val="center"/>
              <w:rPr>
                <w:rFonts w:ascii="仿宋" w:hAnsi="仿宋" w:eastAsia="仿宋"/>
                <w:sz w:val="24"/>
                <w:szCs w:val="24"/>
              </w:rPr>
            </w:pPr>
          </w:p>
          <w:p>
            <w:pPr>
              <w:snapToGrid w:val="0"/>
              <w:jc w:val="center"/>
              <w:rPr>
                <w:rFonts w:ascii="仿宋" w:hAnsi="仿宋" w:eastAsia="仿宋"/>
                <w:sz w:val="24"/>
                <w:szCs w:val="24"/>
              </w:rPr>
            </w:pPr>
            <w:r>
              <w:rPr>
                <w:rFonts w:hint="eastAsia" w:ascii="仿宋" w:hAnsi="仿宋" w:eastAsia="仿宋"/>
                <w:sz w:val="24"/>
                <w:szCs w:val="24"/>
              </w:rPr>
              <w:t>序号</w:t>
            </w:r>
          </w:p>
        </w:tc>
        <w:tc>
          <w:tcPr>
            <w:tcW w:w="2039"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p>
        </w:tc>
        <w:tc>
          <w:tcPr>
            <w:tcW w:w="3871"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r>
              <w:rPr>
                <w:rFonts w:hint="eastAsia" w:ascii="仿宋" w:hAnsi="仿宋" w:eastAsia="仿宋"/>
                <w:sz w:val="24"/>
                <w:szCs w:val="24"/>
              </w:rPr>
              <w:t>说</w:t>
            </w:r>
            <w:r>
              <w:rPr>
                <w:rFonts w:ascii="仿宋" w:hAnsi="仿宋" w:eastAsia="仿宋"/>
                <w:sz w:val="24"/>
                <w:szCs w:val="24"/>
              </w:rPr>
              <w:t xml:space="preserve">    </w:t>
            </w:r>
            <w:r>
              <w:rPr>
                <w:rFonts w:hint="eastAsia" w:ascii="仿宋" w:hAnsi="仿宋" w:eastAsia="仿宋"/>
                <w:sz w:val="24"/>
                <w:szCs w:val="24"/>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 w:val="24"/>
                <w:szCs w:val="24"/>
              </w:rPr>
            </w:pPr>
            <w:r>
              <w:rPr>
                <w:rFonts w:hint="eastAsia" w:ascii="仿宋" w:hAnsi="仿宋" w:eastAsia="仿宋"/>
                <w:sz w:val="24"/>
                <w:szCs w:val="24"/>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 w:val="24"/>
                <w:szCs w:val="24"/>
              </w:rPr>
            </w:pPr>
            <w:r>
              <w:rPr>
                <w:rFonts w:hint="eastAsia" w:ascii="仿宋" w:hAnsi="仿宋" w:eastAsia="仿宋"/>
                <w:sz w:val="24"/>
                <w:szCs w:val="24"/>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8" w:hRule="atLeast"/>
        </w:trPr>
        <w:tc>
          <w:tcPr>
            <w:tcW w:w="556" w:type="dxa"/>
            <w:vMerge w:val="continue"/>
            <w:vAlign w:val="top"/>
          </w:tcPr>
          <w:p>
            <w:pPr>
              <w:snapToGrid w:val="0"/>
              <w:jc w:val="center"/>
              <w:rPr>
                <w:rFonts w:ascii="仿宋" w:hAnsi="仿宋" w:eastAsia="仿宋"/>
                <w:sz w:val="24"/>
                <w:szCs w:val="24"/>
              </w:rPr>
            </w:pPr>
          </w:p>
        </w:tc>
        <w:tc>
          <w:tcPr>
            <w:tcW w:w="2039" w:type="dxa"/>
            <w:vMerge w:val="continue"/>
            <w:vAlign w:val="top"/>
          </w:tcPr>
          <w:p>
            <w:pPr>
              <w:snapToGrid w:val="0"/>
              <w:jc w:val="center"/>
              <w:rPr>
                <w:rFonts w:ascii="仿宋" w:hAnsi="仿宋" w:eastAsia="仿宋"/>
                <w:sz w:val="24"/>
                <w:szCs w:val="24"/>
              </w:rPr>
            </w:pPr>
          </w:p>
        </w:tc>
        <w:tc>
          <w:tcPr>
            <w:tcW w:w="3871" w:type="dxa"/>
            <w:vMerge w:val="continue"/>
            <w:vAlign w:val="top"/>
          </w:tcPr>
          <w:p>
            <w:pPr>
              <w:snapToGrid w:val="0"/>
              <w:jc w:val="center"/>
              <w:rPr>
                <w:rFonts w:ascii="仿宋" w:hAnsi="仿宋" w:eastAsia="仿宋"/>
                <w:sz w:val="24"/>
                <w:szCs w:val="24"/>
              </w:rPr>
            </w:pP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资源与能力</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不确定性的性质与程度</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复杂性</w:t>
            </w:r>
          </w:p>
        </w:tc>
        <w:tc>
          <w:tcPr>
            <w:tcW w:w="720" w:type="dxa"/>
            <w:vMerge w:val="continue"/>
            <w:vAlign w:val="top"/>
          </w:tcPr>
          <w:p>
            <w:pPr>
              <w:snapToGrid w:val="0"/>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 w:hRule="atLeast"/>
        </w:trPr>
        <w:tc>
          <w:tcPr>
            <w:tcW w:w="556" w:type="dxa"/>
            <w:vAlign w:val="top"/>
          </w:tcPr>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r>
              <w:rPr>
                <w:rFonts w:ascii="仿宋" w:hAnsi="仿宋" w:eastAsia="仿宋"/>
                <w:sz w:val="24"/>
                <w:szCs w:val="24"/>
              </w:rPr>
              <w:t>1</w:t>
            </w:r>
          </w:p>
          <w:p>
            <w:pPr>
              <w:snapToGrid w:val="0"/>
              <w:rPr>
                <w:rFonts w:ascii="仿宋" w:hAnsi="仿宋" w:eastAsia="仿宋"/>
                <w:sz w:val="24"/>
                <w:szCs w:val="24"/>
              </w:rPr>
            </w:pPr>
          </w:p>
        </w:tc>
        <w:tc>
          <w:tcPr>
            <w:tcW w:w="2039" w:type="dxa"/>
            <w:vAlign w:val="top"/>
          </w:tcPr>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r>
              <w:rPr>
                <w:rFonts w:hint="eastAsia" w:ascii="仿宋" w:hAnsi="仿宋" w:eastAsia="仿宋"/>
                <w:sz w:val="24"/>
                <w:szCs w:val="24"/>
              </w:rPr>
              <w:t>根原因分析（单损耗分析）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0" w:hRule="atLeast"/>
        </w:trPr>
        <w:tc>
          <w:tcPr>
            <w:tcW w:w="556" w:type="dxa"/>
            <w:vAlign w:val="top"/>
          </w:tcPr>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r>
              <w:rPr>
                <w:rFonts w:ascii="仿宋" w:hAnsi="仿宋" w:eastAsia="仿宋"/>
                <w:sz w:val="24"/>
                <w:szCs w:val="24"/>
              </w:rPr>
              <w:t>2</w:t>
            </w:r>
          </w:p>
        </w:tc>
        <w:tc>
          <w:tcPr>
            <w:tcW w:w="2039" w:type="dxa"/>
            <w:vAlign w:val="top"/>
          </w:tcPr>
          <w:p>
            <w:pPr>
              <w:snapToGrid w:val="0"/>
              <w:rPr>
                <w:rFonts w:ascii="仿宋" w:hAnsi="仿宋" w:eastAsia="仿宋"/>
                <w:sz w:val="24"/>
                <w:szCs w:val="24"/>
              </w:rPr>
            </w:pPr>
          </w:p>
          <w:p>
            <w:pPr>
              <w:snapToGrid w:val="0"/>
              <w:rPr>
                <w:rFonts w:ascii="仿宋" w:hAnsi="仿宋" w:eastAsia="仿宋"/>
                <w:sz w:val="24"/>
                <w:szCs w:val="24"/>
              </w:rPr>
            </w:pPr>
          </w:p>
          <w:p>
            <w:pPr>
              <w:snapToGrid w:val="0"/>
              <w:rPr>
                <w:rFonts w:ascii="仿宋" w:hAnsi="仿宋" w:eastAsia="仿宋"/>
                <w:sz w:val="24"/>
                <w:szCs w:val="24"/>
              </w:rPr>
            </w:pPr>
            <w:r>
              <w:rPr>
                <w:rFonts w:hint="eastAsia" w:ascii="仿宋" w:hAnsi="仿宋" w:eastAsia="仿宋"/>
                <w:sz w:val="24"/>
                <w:szCs w:val="24"/>
              </w:rPr>
              <w:t>情景分析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在想象和推测的基础上，对可能发生的未来情景加以描述。可以通过正式或非正式的、定性或定量的手段进行情景分析。</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260" w:hRule="atLeast"/>
        </w:trPr>
        <w:tc>
          <w:tcPr>
            <w:tcW w:w="556" w:type="dxa"/>
            <w:vAlign w:val="top"/>
          </w:tcPr>
          <w:p>
            <w:pPr>
              <w:snapToGrid w:val="0"/>
              <w:rPr>
                <w:rFonts w:ascii="仿宋" w:hAnsi="仿宋" w:eastAsia="仿宋"/>
                <w:sz w:val="24"/>
                <w:szCs w:val="24"/>
              </w:rPr>
            </w:pPr>
          </w:p>
          <w:p>
            <w:pPr>
              <w:snapToGrid w:val="0"/>
              <w:rPr>
                <w:rFonts w:ascii="仿宋" w:hAnsi="仿宋" w:eastAsia="仿宋"/>
                <w:sz w:val="24"/>
                <w:szCs w:val="24"/>
              </w:rPr>
            </w:pPr>
            <w:r>
              <w:rPr>
                <w:rFonts w:ascii="仿宋" w:hAnsi="仿宋" w:eastAsia="仿宋"/>
                <w:sz w:val="24"/>
                <w:szCs w:val="24"/>
              </w:rPr>
              <w:t>3</w:t>
            </w:r>
          </w:p>
        </w:tc>
        <w:tc>
          <w:tcPr>
            <w:tcW w:w="2039" w:type="dxa"/>
            <w:vAlign w:val="top"/>
          </w:tcPr>
          <w:p>
            <w:pPr>
              <w:snapToGrid w:val="0"/>
              <w:rPr>
                <w:rFonts w:ascii="仿宋" w:hAnsi="仿宋" w:eastAsia="仿宋"/>
                <w:sz w:val="24"/>
                <w:szCs w:val="24"/>
              </w:rPr>
            </w:pPr>
          </w:p>
          <w:p>
            <w:pPr>
              <w:snapToGrid w:val="0"/>
              <w:rPr>
                <w:rFonts w:ascii="仿宋" w:hAnsi="仿宋" w:eastAsia="仿宋"/>
                <w:sz w:val="24"/>
                <w:szCs w:val="24"/>
              </w:rPr>
            </w:pPr>
            <w:r>
              <w:rPr>
                <w:rFonts w:hint="eastAsia" w:ascii="仿宋" w:hAnsi="仿宋" w:eastAsia="仿宋"/>
                <w:sz w:val="24"/>
                <w:szCs w:val="24"/>
              </w:rPr>
              <w:t>毒理风险评估</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5" w:hRule="atLeast"/>
        </w:trPr>
        <w:tc>
          <w:tcPr>
            <w:tcW w:w="556" w:type="dxa"/>
            <w:vAlign w:val="top"/>
          </w:tcPr>
          <w:p>
            <w:pPr>
              <w:snapToGrid w:val="0"/>
              <w:rPr>
                <w:rFonts w:ascii="仿宋" w:hAnsi="仿宋" w:eastAsia="仿宋"/>
                <w:sz w:val="24"/>
                <w:szCs w:val="24"/>
              </w:rPr>
            </w:pPr>
            <w:r>
              <w:rPr>
                <w:rFonts w:ascii="仿宋" w:hAnsi="仿宋" w:eastAsia="仿宋"/>
                <w:sz w:val="24"/>
                <w:szCs w:val="24"/>
              </w:rPr>
              <w:t>4</w:t>
            </w:r>
          </w:p>
        </w:tc>
        <w:tc>
          <w:tcPr>
            <w:tcW w:w="2039" w:type="dxa"/>
            <w:vAlign w:val="center"/>
          </w:tcPr>
          <w:p>
            <w:pPr>
              <w:snapToGrid w:val="0"/>
              <w:rPr>
                <w:rFonts w:ascii="仿宋" w:hAnsi="仿宋" w:eastAsia="仿宋"/>
                <w:sz w:val="24"/>
                <w:szCs w:val="24"/>
              </w:rPr>
            </w:pPr>
            <w:r>
              <w:rPr>
                <w:rFonts w:hint="eastAsia" w:ascii="仿宋" w:hAnsi="仿宋" w:eastAsia="仿宋"/>
                <w:sz w:val="24"/>
                <w:szCs w:val="24"/>
              </w:rPr>
              <w:t>业务影响分析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分析重要风险影响组织运营的方式，明确如何对这些风险进行管理</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40" w:hRule="atLeast"/>
        </w:trPr>
        <w:tc>
          <w:tcPr>
            <w:tcW w:w="556" w:type="dxa"/>
            <w:vAlign w:val="top"/>
          </w:tcPr>
          <w:p>
            <w:pPr>
              <w:snapToGrid w:val="0"/>
              <w:rPr>
                <w:rFonts w:ascii="仿宋" w:hAnsi="仿宋" w:eastAsia="仿宋"/>
                <w:sz w:val="24"/>
                <w:szCs w:val="24"/>
              </w:rPr>
            </w:pPr>
            <w:r>
              <w:rPr>
                <w:rFonts w:ascii="仿宋" w:hAnsi="仿宋" w:eastAsia="仿宋"/>
                <w:sz w:val="24"/>
                <w:szCs w:val="24"/>
              </w:rPr>
              <w:t>5</w:t>
            </w:r>
          </w:p>
        </w:tc>
        <w:tc>
          <w:tcPr>
            <w:tcW w:w="2039" w:type="dxa"/>
            <w:vAlign w:val="center"/>
          </w:tcPr>
          <w:p>
            <w:pPr>
              <w:snapToGrid w:val="0"/>
              <w:rPr>
                <w:rFonts w:ascii="仿宋" w:hAnsi="仿宋" w:eastAsia="仿宋"/>
                <w:sz w:val="24"/>
                <w:szCs w:val="24"/>
              </w:rPr>
            </w:pPr>
            <w:r>
              <w:rPr>
                <w:rFonts w:hint="eastAsia" w:ascii="仿宋" w:hAnsi="仿宋" w:eastAsia="仿宋"/>
                <w:sz w:val="24"/>
                <w:szCs w:val="24"/>
              </w:rPr>
              <w:t>故障树分析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始于不良事项</w:t>
            </w:r>
            <w:r>
              <w:rPr>
                <w:rFonts w:ascii="仿宋" w:hAnsi="仿宋" w:eastAsia="仿宋"/>
                <w:sz w:val="24"/>
                <w:szCs w:val="24"/>
              </w:rPr>
              <w:t>(</w:t>
            </w:r>
            <w:r>
              <w:rPr>
                <w:rFonts w:hint="eastAsia" w:ascii="仿宋" w:hAnsi="仿宋" w:eastAsia="仿宋"/>
                <w:sz w:val="24"/>
                <w:szCs w:val="24"/>
              </w:rPr>
              <w:t>顶事件</w:t>
            </w:r>
            <w:r>
              <w:rPr>
                <w:rFonts w:ascii="仿宋" w:hAnsi="仿宋" w:eastAsia="仿宋"/>
                <w:sz w:val="24"/>
                <w:szCs w:val="24"/>
              </w:rPr>
              <w:t>)</w:t>
            </w:r>
            <w:r>
              <w:rPr>
                <w:rFonts w:hint="eastAsia" w:ascii="仿宋" w:hAnsi="仿宋" w:eastAsia="仿宋"/>
                <w:sz w:val="24"/>
                <w:szCs w:val="24"/>
              </w:rPr>
              <w:t>的分析并确定该事件可能发生的所有方式，并以逻辑树形图的形式进行展示。在建立起故障树后，就应考虑如何减轻或消除潜在的风险源。</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586" w:type="dxa"/>
            <w:vAlign w:val="center"/>
          </w:tcPr>
          <w:p>
            <w:pPr>
              <w:snapToGrid w:val="0"/>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25" w:hRule="atLeast"/>
        </w:trPr>
        <w:tc>
          <w:tcPr>
            <w:tcW w:w="556" w:type="dxa"/>
            <w:vAlign w:val="top"/>
          </w:tcPr>
          <w:p>
            <w:pPr>
              <w:snapToGrid w:val="0"/>
              <w:rPr>
                <w:rFonts w:ascii="仿宋" w:hAnsi="仿宋" w:eastAsia="仿宋"/>
                <w:sz w:val="24"/>
                <w:szCs w:val="24"/>
              </w:rPr>
            </w:pPr>
            <w:r>
              <w:rPr>
                <w:rFonts w:ascii="仿宋" w:hAnsi="仿宋" w:eastAsia="仿宋"/>
                <w:sz w:val="24"/>
                <w:szCs w:val="24"/>
              </w:rPr>
              <w:t>6</w:t>
            </w:r>
          </w:p>
        </w:tc>
        <w:tc>
          <w:tcPr>
            <w:tcW w:w="2039" w:type="dxa"/>
            <w:vAlign w:val="center"/>
          </w:tcPr>
          <w:p>
            <w:pPr>
              <w:snapToGrid w:val="0"/>
              <w:rPr>
                <w:rFonts w:ascii="仿宋" w:hAnsi="仿宋" w:eastAsia="仿宋"/>
                <w:sz w:val="24"/>
                <w:szCs w:val="24"/>
              </w:rPr>
            </w:pPr>
            <w:r>
              <w:rPr>
                <w:rFonts w:hint="eastAsia" w:ascii="仿宋" w:hAnsi="仿宋" w:eastAsia="仿宋"/>
                <w:sz w:val="24"/>
                <w:szCs w:val="24"/>
              </w:rPr>
              <w:t>事件树分析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运用归纳推理方法将各类初始事件可能性转化成可能发生的结果。</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5" w:hRule="atLeast"/>
        </w:trPr>
        <w:tc>
          <w:tcPr>
            <w:tcW w:w="556" w:type="dxa"/>
            <w:vAlign w:val="top"/>
          </w:tcPr>
          <w:p>
            <w:pPr>
              <w:snapToGrid w:val="0"/>
              <w:rPr>
                <w:rFonts w:ascii="仿宋" w:hAnsi="仿宋" w:eastAsia="仿宋"/>
                <w:sz w:val="24"/>
                <w:szCs w:val="24"/>
              </w:rPr>
            </w:pPr>
            <w:r>
              <w:rPr>
                <w:rFonts w:ascii="仿宋" w:hAnsi="仿宋" w:eastAsia="仿宋"/>
                <w:sz w:val="24"/>
                <w:szCs w:val="24"/>
              </w:rPr>
              <w:t>7</w:t>
            </w:r>
          </w:p>
        </w:tc>
        <w:tc>
          <w:tcPr>
            <w:tcW w:w="2039" w:type="dxa"/>
            <w:vAlign w:val="center"/>
          </w:tcPr>
          <w:p>
            <w:pPr>
              <w:snapToGrid w:val="0"/>
              <w:rPr>
                <w:rFonts w:ascii="仿宋" w:hAnsi="仿宋" w:eastAsia="仿宋"/>
                <w:sz w:val="24"/>
                <w:szCs w:val="24"/>
              </w:rPr>
            </w:pPr>
            <w:r>
              <w:rPr>
                <w:rFonts w:hint="eastAsia" w:ascii="仿宋" w:hAnsi="仿宋" w:eastAsia="仿宋"/>
                <w:sz w:val="24"/>
                <w:szCs w:val="24"/>
              </w:rPr>
              <w:t>因果分析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综合运用故障树分析和事件树分析，并允许时间延误。初始事件的原因和后果都要予以考虑。</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高</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40" w:hRule="atLeast"/>
        </w:trPr>
        <w:tc>
          <w:tcPr>
            <w:tcW w:w="556" w:type="dxa"/>
            <w:vAlign w:val="top"/>
          </w:tcPr>
          <w:p>
            <w:pPr>
              <w:snapToGrid w:val="0"/>
              <w:rPr>
                <w:rFonts w:ascii="仿宋" w:hAnsi="仿宋" w:eastAsia="仿宋"/>
                <w:sz w:val="24"/>
                <w:szCs w:val="24"/>
              </w:rPr>
            </w:pPr>
            <w:r>
              <w:rPr>
                <w:rFonts w:ascii="仿宋" w:hAnsi="仿宋" w:eastAsia="仿宋"/>
                <w:sz w:val="24"/>
                <w:szCs w:val="24"/>
              </w:rPr>
              <w:t>8</w:t>
            </w:r>
          </w:p>
        </w:tc>
        <w:tc>
          <w:tcPr>
            <w:tcW w:w="2039" w:type="dxa"/>
            <w:vAlign w:val="center"/>
          </w:tcPr>
          <w:p>
            <w:pPr>
              <w:snapToGrid w:val="0"/>
              <w:rPr>
                <w:rFonts w:ascii="仿宋" w:hAnsi="仿宋" w:eastAsia="仿宋"/>
                <w:sz w:val="24"/>
                <w:szCs w:val="24"/>
              </w:rPr>
            </w:pPr>
            <w:r>
              <w:rPr>
                <w:rFonts w:hint="eastAsia" w:ascii="仿宋" w:hAnsi="仿宋" w:eastAsia="仿宋"/>
                <w:sz w:val="24"/>
                <w:szCs w:val="24"/>
              </w:rPr>
              <w:t>特性要因分析</w:t>
            </w:r>
          </w:p>
        </w:tc>
        <w:tc>
          <w:tcPr>
            <w:tcW w:w="3871" w:type="dxa"/>
            <w:vAlign w:val="top"/>
          </w:tcPr>
          <w:p>
            <w:pPr>
              <w:snapToGrid w:val="0"/>
              <w:rPr>
                <w:rFonts w:ascii="仿宋" w:hAnsi="仿宋" w:eastAsia="仿宋"/>
                <w:sz w:val="24"/>
                <w:szCs w:val="24"/>
              </w:rPr>
            </w:pPr>
            <w:r>
              <w:rPr>
                <w:rFonts w:hint="eastAsia" w:ascii="仿宋" w:hAnsi="仿宋" w:eastAsia="仿宋"/>
                <w:sz w:val="24"/>
                <w:szCs w:val="24"/>
              </w:rPr>
              <w:t>结果可能有多种原因，可以分为不同类别，并在结构树或鱼骨图上加以识别。</w:t>
            </w:r>
          </w:p>
        </w:tc>
        <w:tc>
          <w:tcPr>
            <w:tcW w:w="836"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1574" w:type="dxa"/>
            <w:vAlign w:val="center"/>
          </w:tcPr>
          <w:p>
            <w:pPr>
              <w:snapToGrid w:val="0"/>
              <w:jc w:val="center"/>
              <w:rPr>
                <w:rFonts w:ascii="仿宋" w:hAnsi="仿宋" w:eastAsia="仿宋"/>
                <w:sz w:val="24"/>
                <w:szCs w:val="24"/>
              </w:rPr>
            </w:pPr>
            <w:r>
              <w:rPr>
                <w:rFonts w:hint="eastAsia" w:ascii="仿宋" w:hAnsi="仿宋" w:eastAsia="仿宋"/>
                <w:sz w:val="24"/>
                <w:szCs w:val="24"/>
              </w:rPr>
              <w:t>低</w:t>
            </w:r>
          </w:p>
        </w:tc>
        <w:tc>
          <w:tcPr>
            <w:tcW w:w="586" w:type="dxa"/>
            <w:vAlign w:val="center"/>
          </w:tcPr>
          <w:p>
            <w:pPr>
              <w:snapToGrid w:val="0"/>
              <w:jc w:val="center"/>
              <w:rPr>
                <w:rFonts w:ascii="仿宋" w:hAnsi="仿宋" w:eastAsia="仿宋"/>
                <w:sz w:val="24"/>
                <w:szCs w:val="24"/>
              </w:rPr>
            </w:pPr>
            <w:r>
              <w:rPr>
                <w:rFonts w:hint="eastAsia" w:ascii="仿宋" w:hAnsi="仿宋" w:eastAsia="仿宋"/>
                <w:sz w:val="24"/>
                <w:szCs w:val="24"/>
              </w:rPr>
              <w:t>中</w:t>
            </w:r>
          </w:p>
        </w:tc>
        <w:tc>
          <w:tcPr>
            <w:tcW w:w="720" w:type="dxa"/>
            <w:vAlign w:val="center"/>
          </w:tcPr>
          <w:p>
            <w:pPr>
              <w:snapToGrid w:val="0"/>
              <w:jc w:val="center"/>
              <w:rPr>
                <w:rFonts w:ascii="仿宋" w:hAnsi="仿宋" w:eastAsia="仿宋"/>
                <w:sz w:val="24"/>
                <w:szCs w:val="24"/>
              </w:rPr>
            </w:pPr>
            <w:r>
              <w:rPr>
                <w:rFonts w:hint="eastAsia" w:ascii="仿宋" w:hAnsi="仿宋" w:eastAsia="仿宋"/>
                <w:sz w:val="24"/>
                <w:szCs w:val="24"/>
              </w:rPr>
              <w:t>否</w:t>
            </w:r>
          </w:p>
        </w:tc>
      </w:tr>
    </w:tbl>
    <w:p>
      <w:pPr>
        <w:rPr>
          <w:lang w:eastAsia="zh-CN"/>
        </w:rPr>
      </w:pPr>
    </w:p>
    <w:p>
      <w:pPr>
        <w:snapToGrid w:val="0"/>
        <w:jc w:val="center"/>
        <w:rPr>
          <w:rFonts w:ascii="微软雅黑" w:hAnsi="微软雅黑" w:eastAsia="微软雅黑"/>
          <w:b/>
          <w:bCs/>
          <w:szCs w:val="21"/>
          <w:lang w:eastAsia="zh-CN"/>
        </w:rPr>
      </w:pPr>
    </w:p>
    <w:p>
      <w:pPr>
        <w:snapToGrid w:val="0"/>
        <w:jc w:val="center"/>
        <w:rPr>
          <w:rFonts w:ascii="微软雅黑" w:hAnsi="微软雅黑" w:eastAsia="微软雅黑"/>
          <w:b/>
          <w:bCs/>
          <w:szCs w:val="21"/>
          <w:lang w:eastAsia="zh-CN"/>
        </w:rPr>
      </w:pPr>
    </w:p>
    <w:p>
      <w:pPr>
        <w:snapToGrid w:val="0"/>
        <w:jc w:val="center"/>
        <w:rPr>
          <w:rFonts w:ascii="微软雅黑" w:hAnsi="微软雅黑" w:eastAsia="微软雅黑"/>
          <w:b/>
          <w:bCs/>
          <w:szCs w:val="21"/>
          <w:lang w:eastAsia="zh-CN"/>
        </w:rPr>
      </w:pPr>
    </w:p>
    <w:p>
      <w:pPr>
        <w:snapToGrid w:val="0"/>
        <w:jc w:val="center"/>
        <w:rPr>
          <w:rFonts w:ascii="微软雅黑" w:hAnsi="微软雅黑" w:eastAsia="微软雅黑"/>
          <w:b/>
          <w:bCs/>
          <w:szCs w:val="21"/>
          <w:lang w:eastAsia="zh-CN"/>
        </w:rPr>
      </w:pPr>
    </w:p>
    <w:p>
      <w:pPr>
        <w:snapToGrid w:val="0"/>
        <w:jc w:val="center"/>
        <w:rPr>
          <w:rFonts w:ascii="微软雅黑" w:hAnsi="微软雅黑" w:eastAsia="微软雅黑"/>
          <w:b/>
          <w:bCs/>
          <w:szCs w:val="21"/>
        </w:rPr>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rPr>
        <w:t>3——</w:t>
      </w:r>
      <w:r>
        <w:rPr>
          <w:rFonts w:hint="eastAsia" w:ascii="黑体" w:hAnsi="黑体" w:eastAsia="黑体"/>
          <w:b/>
          <w:bCs/>
          <w:sz w:val="28"/>
          <w:szCs w:val="28"/>
        </w:rPr>
        <w:t>功能分析类</w:t>
      </w:r>
    </w:p>
    <w:tbl>
      <w:tblPr>
        <w:tblpPr w:leftFromText="180" w:rightFromText="180" w:horzAnchor="margin" w:tblpXSpec="center" w:tblpY="540"/>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2454"/>
        <w:gridCol w:w="3456"/>
        <w:gridCol w:w="836"/>
        <w:gridCol w:w="1574"/>
        <w:gridCol w:w="586"/>
        <w:gridCol w:w="720"/>
      </w:tblGrid>
      <w:tr>
        <w:trPr>
          <w:trHeight w:val="155"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Cs w:val="21"/>
              </w:rPr>
            </w:pPr>
          </w:p>
          <w:p>
            <w:pPr>
              <w:snapToGrid w:val="0"/>
              <w:jc w:val="center"/>
              <w:rPr>
                <w:rFonts w:ascii="仿宋" w:hAnsi="仿宋" w:eastAsia="仿宋"/>
                <w:szCs w:val="21"/>
              </w:rPr>
            </w:pPr>
          </w:p>
          <w:p>
            <w:pPr>
              <w:snapToGrid w:val="0"/>
              <w:jc w:val="center"/>
              <w:rPr>
                <w:rFonts w:ascii="仿宋" w:hAnsi="仿宋" w:eastAsia="仿宋"/>
                <w:szCs w:val="21"/>
              </w:rPr>
            </w:pPr>
            <w:r>
              <w:rPr>
                <w:rFonts w:hint="eastAsia" w:ascii="仿宋" w:hAnsi="仿宋" w:eastAsia="仿宋"/>
                <w:szCs w:val="21"/>
              </w:rPr>
              <w:t>序号</w:t>
            </w:r>
          </w:p>
        </w:tc>
        <w:tc>
          <w:tcPr>
            <w:tcW w:w="2454" w:type="dxa"/>
            <w:vMerge w:val="restart"/>
            <w:tcBorders>
              <w:top w:val="single" w:color="auto" w:sz="4" w:space="0"/>
              <w:left w:val="single" w:color="auto" w:sz="4" w:space="0"/>
              <w:right w:val="single" w:color="auto" w:sz="4" w:space="0"/>
            </w:tcBorders>
            <w:vAlign w:val="center"/>
          </w:tcPr>
          <w:p>
            <w:pPr>
              <w:snapToGrid w:val="0"/>
              <w:jc w:val="both"/>
              <w:rPr>
                <w:rFonts w:ascii="仿宋" w:hAnsi="仿宋" w:eastAsia="仿宋"/>
                <w:szCs w:val="21"/>
              </w:rPr>
            </w:pPr>
          </w:p>
        </w:tc>
        <w:tc>
          <w:tcPr>
            <w:tcW w:w="3456" w:type="dxa"/>
            <w:vMerge w:val="restart"/>
            <w:tcBorders>
              <w:top w:val="single" w:color="auto" w:sz="4" w:space="0"/>
              <w:left w:val="single" w:color="auto" w:sz="4" w:space="0"/>
              <w:right w:val="single" w:color="auto" w:sz="4" w:space="0"/>
            </w:tcBorders>
            <w:vAlign w:val="center"/>
          </w:tcPr>
          <w:p>
            <w:pPr>
              <w:snapToGrid w:val="0"/>
              <w:ind w:firstLine="1100" w:firstLineChars="500"/>
              <w:jc w:val="both"/>
              <w:rPr>
                <w:rFonts w:ascii="仿宋" w:hAnsi="仿宋" w:eastAsia="仿宋"/>
                <w:szCs w:val="21"/>
                <w:lang w:eastAsia="zh-CN"/>
              </w:rPr>
            </w:pPr>
            <w:r>
              <w:rPr>
                <w:rFonts w:hint="eastAsia" w:ascii="仿宋" w:hAnsi="仿宋" w:eastAsia="仿宋"/>
                <w:szCs w:val="21"/>
                <w:lang w:eastAsia="zh-CN"/>
              </w:rPr>
              <w:t>说</w:t>
            </w:r>
            <w:r>
              <w:rPr>
                <w:rFonts w:ascii="仿宋" w:hAnsi="仿宋" w:eastAsia="仿宋"/>
                <w:szCs w:val="21"/>
                <w:lang w:eastAsia="zh-CN"/>
              </w:rPr>
              <w:t xml:space="preserve">    </w:t>
            </w:r>
            <w:r>
              <w:rPr>
                <w:rFonts w:hint="eastAsia" w:ascii="仿宋" w:hAnsi="仿宋" w:eastAsia="仿宋"/>
                <w:szCs w:val="21"/>
                <w:lang w:eastAsia="zh-CN"/>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Cs w:val="21"/>
              </w:rPr>
            </w:pPr>
            <w:r>
              <w:rPr>
                <w:rFonts w:hint="eastAsia" w:ascii="仿宋" w:hAnsi="仿宋" w:eastAsia="仿宋"/>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8" w:hRule="atLeast"/>
        </w:trPr>
        <w:tc>
          <w:tcPr>
            <w:tcW w:w="556" w:type="dxa"/>
            <w:vMerge w:val="continue"/>
            <w:vAlign w:val="top"/>
          </w:tcPr>
          <w:p>
            <w:pPr>
              <w:snapToGrid w:val="0"/>
              <w:jc w:val="center"/>
              <w:rPr>
                <w:rFonts w:ascii="仿宋" w:hAnsi="仿宋" w:eastAsia="仿宋"/>
                <w:szCs w:val="21"/>
              </w:rPr>
            </w:pPr>
          </w:p>
        </w:tc>
        <w:tc>
          <w:tcPr>
            <w:tcW w:w="2454" w:type="dxa"/>
            <w:vMerge w:val="continue"/>
            <w:vAlign w:val="top"/>
          </w:tcPr>
          <w:p>
            <w:pPr>
              <w:snapToGrid w:val="0"/>
              <w:rPr>
                <w:rFonts w:ascii="仿宋" w:hAnsi="仿宋" w:eastAsia="仿宋"/>
                <w:szCs w:val="21"/>
              </w:rPr>
            </w:pPr>
          </w:p>
        </w:tc>
        <w:tc>
          <w:tcPr>
            <w:tcW w:w="3456" w:type="dxa"/>
            <w:vMerge w:val="continue"/>
            <w:vAlign w:val="top"/>
          </w:tcPr>
          <w:p>
            <w:pPr>
              <w:snapToGrid w:val="0"/>
              <w:jc w:val="center"/>
              <w:rPr>
                <w:rFonts w:ascii="仿宋" w:hAnsi="仿宋" w:eastAsia="仿宋"/>
                <w:szCs w:val="21"/>
              </w:rPr>
            </w:pPr>
          </w:p>
        </w:tc>
        <w:tc>
          <w:tcPr>
            <w:tcW w:w="836" w:type="dxa"/>
            <w:vAlign w:val="center"/>
          </w:tcPr>
          <w:p>
            <w:pPr>
              <w:snapToGrid w:val="0"/>
              <w:jc w:val="center"/>
              <w:rPr>
                <w:rFonts w:ascii="仿宋" w:hAnsi="仿宋" w:eastAsia="仿宋"/>
                <w:szCs w:val="21"/>
              </w:rPr>
            </w:pPr>
            <w:r>
              <w:rPr>
                <w:rFonts w:hint="eastAsia" w:ascii="仿宋" w:hAnsi="仿宋" w:eastAsia="仿宋"/>
                <w:szCs w:val="21"/>
              </w:rPr>
              <w:t>资源与能力</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不确定性的性质与程度</w:t>
            </w:r>
          </w:p>
        </w:tc>
        <w:tc>
          <w:tcPr>
            <w:tcW w:w="586" w:type="dxa"/>
            <w:vAlign w:val="center"/>
          </w:tcPr>
          <w:p>
            <w:pPr>
              <w:snapToGrid w:val="0"/>
              <w:jc w:val="center"/>
              <w:rPr>
                <w:rFonts w:ascii="仿宋" w:hAnsi="仿宋" w:eastAsia="仿宋"/>
                <w:szCs w:val="21"/>
              </w:rPr>
            </w:pPr>
            <w:r>
              <w:rPr>
                <w:rFonts w:hint="eastAsia" w:ascii="仿宋" w:hAnsi="仿宋" w:eastAsia="仿宋"/>
                <w:szCs w:val="21"/>
              </w:rPr>
              <w:t>复杂性</w:t>
            </w:r>
          </w:p>
        </w:tc>
        <w:tc>
          <w:tcPr>
            <w:tcW w:w="720" w:type="dxa"/>
            <w:vMerge w:val="continue"/>
            <w:vAlign w:val="top"/>
          </w:tcPr>
          <w:p>
            <w:pPr>
              <w:snapToGrid w:val="0"/>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830" w:hRule="atLeast"/>
        </w:trPr>
        <w:tc>
          <w:tcPr>
            <w:tcW w:w="556" w:type="dxa"/>
            <w:vAlign w:val="top"/>
          </w:tcPr>
          <w:p>
            <w:pPr>
              <w:snapToGrid w:val="0"/>
              <w:rPr>
                <w:rFonts w:ascii="仿宋" w:hAnsi="仿宋" w:eastAsia="仿宋"/>
                <w:szCs w:val="21"/>
              </w:rPr>
            </w:pPr>
            <w:r>
              <w:rPr>
                <w:rFonts w:ascii="仿宋" w:hAnsi="仿宋" w:eastAsia="仿宋"/>
                <w:szCs w:val="21"/>
              </w:rPr>
              <w:t>1</w:t>
            </w:r>
          </w:p>
          <w:p>
            <w:pPr>
              <w:snapToGrid w:val="0"/>
              <w:rPr>
                <w:rFonts w:ascii="仿宋" w:hAnsi="仿宋" w:eastAsia="仿宋"/>
                <w:szCs w:val="21"/>
              </w:rPr>
            </w:pPr>
          </w:p>
        </w:tc>
        <w:tc>
          <w:tcPr>
            <w:tcW w:w="2454" w:type="dxa"/>
            <w:vAlign w:val="top"/>
          </w:tcPr>
          <w:p>
            <w:pPr>
              <w:snapToGrid w:val="0"/>
              <w:rPr>
                <w:rFonts w:ascii="仿宋" w:hAnsi="仿宋" w:eastAsia="仿宋"/>
                <w:szCs w:val="21"/>
              </w:rPr>
            </w:pPr>
            <w:r>
              <w:rPr>
                <w:rFonts w:hint="eastAsia" w:ascii="仿宋" w:hAnsi="仿宋" w:eastAsia="仿宋"/>
                <w:szCs w:val="21"/>
              </w:rPr>
              <w:t>失效模式和效应分析</w:t>
            </w:r>
            <w:r>
              <w:rPr>
                <w:rFonts w:ascii="仿宋" w:hAnsi="仿宋" w:eastAsia="仿宋"/>
                <w:szCs w:val="21"/>
              </w:rPr>
              <w:t>(FMEA)</w:t>
            </w:r>
          </w:p>
        </w:tc>
        <w:tc>
          <w:tcPr>
            <w:tcW w:w="3456" w:type="dxa"/>
            <w:vAlign w:val="top"/>
          </w:tcPr>
          <w:p>
            <w:pPr>
              <w:widowControl/>
              <w:snapToGrid w:val="0"/>
              <w:rPr>
                <w:rFonts w:ascii="仿宋" w:hAnsi="仿宋" w:eastAsia="仿宋"/>
                <w:szCs w:val="21"/>
              </w:rPr>
            </w:pPr>
            <w:r>
              <w:rPr>
                <w:rFonts w:ascii="仿宋" w:hAnsi="仿宋" w:eastAsia="仿宋"/>
                <w:szCs w:val="21"/>
              </w:rPr>
              <w:t>FMEA</w:t>
            </w:r>
            <w:r>
              <w:rPr>
                <w:rFonts w:hint="eastAsia" w:ascii="仿宋" w:hAnsi="仿宋" w:eastAsia="仿宋"/>
                <w:szCs w:val="21"/>
              </w:rPr>
              <w:t>是一种识别失效模式、机制及其影响的技术。</w:t>
            </w:r>
          </w:p>
          <w:p>
            <w:pPr>
              <w:snapToGrid w:val="0"/>
              <w:rPr>
                <w:rFonts w:ascii="仿宋" w:hAnsi="仿宋" w:eastAsia="仿宋"/>
                <w:szCs w:val="21"/>
              </w:rPr>
            </w:pPr>
            <w:r>
              <w:rPr>
                <w:rFonts w:hint="eastAsia" w:ascii="仿宋" w:hAnsi="仿宋" w:eastAsia="仿宋"/>
                <w:szCs w:val="21"/>
              </w:rPr>
              <w:t>有几类</w:t>
            </w:r>
            <w:r>
              <w:rPr>
                <w:rFonts w:ascii="仿宋" w:hAnsi="仿宋" w:eastAsia="仿宋"/>
                <w:szCs w:val="21"/>
              </w:rPr>
              <w:t>FMEA</w:t>
            </w:r>
            <w:r>
              <w:rPr>
                <w:rFonts w:hint="eastAsia" w:ascii="仿宋" w:hAnsi="仿宋" w:eastAsia="仿宋"/>
                <w:szCs w:val="21"/>
              </w:rPr>
              <w:t>：设计</w:t>
            </w:r>
            <w:r>
              <w:rPr>
                <w:rFonts w:ascii="仿宋" w:hAnsi="仿宋" w:eastAsia="仿宋"/>
                <w:szCs w:val="21"/>
              </w:rPr>
              <w:t>(</w:t>
            </w:r>
            <w:r>
              <w:rPr>
                <w:rFonts w:hint="eastAsia" w:ascii="仿宋" w:hAnsi="仿宋" w:eastAsia="仿宋"/>
                <w:szCs w:val="21"/>
              </w:rPr>
              <w:t>或产品</w:t>
            </w:r>
            <w:r>
              <w:rPr>
                <w:rFonts w:ascii="仿宋" w:hAnsi="仿宋" w:eastAsia="仿宋"/>
                <w:szCs w:val="21"/>
              </w:rPr>
              <w:t>)FMEA</w:t>
            </w:r>
            <w:r>
              <w:rPr>
                <w:rFonts w:hint="eastAsia" w:ascii="仿宋" w:hAnsi="仿宋" w:eastAsia="仿宋"/>
                <w:szCs w:val="21"/>
              </w:rPr>
              <w:t>，用于部件及产品；系统</w:t>
            </w:r>
            <w:r>
              <w:rPr>
                <w:rFonts w:ascii="仿宋" w:hAnsi="仿宋" w:eastAsia="仿宋"/>
                <w:szCs w:val="21"/>
              </w:rPr>
              <w:t>FMEA</w:t>
            </w:r>
            <w:r>
              <w:rPr>
                <w:rFonts w:hint="eastAsia" w:ascii="仿宋" w:hAnsi="仿宋" w:eastAsia="仿宋"/>
                <w:szCs w:val="21"/>
              </w:rPr>
              <w:t>；过程</w:t>
            </w:r>
            <w:r>
              <w:rPr>
                <w:rFonts w:ascii="仿宋" w:hAnsi="仿宋" w:eastAsia="仿宋"/>
                <w:szCs w:val="21"/>
              </w:rPr>
              <w:t>FMEA</w:t>
            </w:r>
            <w:r>
              <w:rPr>
                <w:rFonts w:hint="eastAsia" w:ascii="仿宋" w:hAnsi="仿宋" w:eastAsia="仿宋"/>
                <w:szCs w:val="21"/>
              </w:rPr>
              <w:t>，用于加工及组装过程；还有服务</w:t>
            </w:r>
            <w:r>
              <w:rPr>
                <w:rFonts w:ascii="仿宋" w:hAnsi="仿宋" w:eastAsia="仿宋"/>
                <w:szCs w:val="21"/>
              </w:rPr>
              <w:t>FMEA</w:t>
            </w:r>
            <w:r>
              <w:rPr>
                <w:rFonts w:hint="eastAsia" w:ascii="仿宋" w:hAnsi="仿宋" w:eastAsia="仿宋"/>
                <w:szCs w:val="21"/>
              </w:rPr>
              <w:t>及软件</w:t>
            </w:r>
            <w:r>
              <w:rPr>
                <w:rFonts w:ascii="仿宋" w:hAnsi="仿宋" w:eastAsia="仿宋"/>
                <w:szCs w:val="21"/>
              </w:rPr>
              <w:t>FMEA</w:t>
            </w:r>
            <w:r>
              <w:rPr>
                <w:rFonts w:hint="eastAsia" w:ascii="仿宋" w:hAnsi="仿宋" w:eastAsia="仿宋"/>
                <w:szCs w:val="21"/>
              </w:rPr>
              <w:t>。</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0" w:hRule="atLeast"/>
        </w:trPr>
        <w:tc>
          <w:tcPr>
            <w:tcW w:w="556" w:type="dxa"/>
            <w:vAlign w:val="top"/>
          </w:tcPr>
          <w:p>
            <w:pPr>
              <w:snapToGrid w:val="0"/>
              <w:rPr>
                <w:rFonts w:ascii="仿宋" w:hAnsi="仿宋" w:eastAsia="仿宋"/>
                <w:szCs w:val="21"/>
              </w:rPr>
            </w:pPr>
            <w:r>
              <w:rPr>
                <w:rFonts w:ascii="仿宋" w:hAnsi="仿宋" w:eastAsia="仿宋"/>
                <w:szCs w:val="21"/>
              </w:rPr>
              <w:t>2</w:t>
            </w:r>
          </w:p>
        </w:tc>
        <w:tc>
          <w:tcPr>
            <w:tcW w:w="2454" w:type="dxa"/>
            <w:vAlign w:val="top"/>
          </w:tcPr>
          <w:p>
            <w:pPr>
              <w:snapToGrid w:val="0"/>
              <w:rPr>
                <w:rFonts w:ascii="仿宋" w:hAnsi="仿宋" w:eastAsia="仿宋"/>
                <w:szCs w:val="21"/>
              </w:rPr>
            </w:pPr>
            <w:r>
              <w:rPr>
                <w:rFonts w:hint="eastAsia" w:ascii="仿宋" w:hAnsi="仿宋" w:eastAsia="仿宋"/>
                <w:szCs w:val="21"/>
              </w:rPr>
              <w:t>以可靠性为中心的维修</w:t>
            </w:r>
          </w:p>
        </w:tc>
        <w:tc>
          <w:tcPr>
            <w:tcW w:w="3456" w:type="dxa"/>
            <w:vAlign w:val="top"/>
          </w:tcPr>
          <w:p>
            <w:pPr>
              <w:snapToGrid w:val="0"/>
              <w:rPr>
                <w:rFonts w:ascii="仿宋" w:hAnsi="仿宋" w:eastAsia="仿宋"/>
                <w:szCs w:val="21"/>
              </w:rPr>
            </w:pPr>
            <w:r>
              <w:rPr>
                <w:rFonts w:hint="eastAsia" w:ascii="仿宋" w:hAnsi="仿宋" w:eastAsia="仿宋"/>
                <w:szCs w:val="21"/>
              </w:rPr>
              <w:t>一种识别故障管理策略的方法，目的是高效、有效地实现各类设备必要的安全性、可用性及经济性。</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7" w:hRule="atLeast"/>
        </w:trPr>
        <w:tc>
          <w:tcPr>
            <w:tcW w:w="556" w:type="dxa"/>
            <w:vAlign w:val="top"/>
          </w:tcPr>
          <w:p>
            <w:pPr>
              <w:snapToGrid w:val="0"/>
              <w:rPr>
                <w:rFonts w:ascii="仿宋" w:hAnsi="仿宋" w:eastAsia="仿宋"/>
                <w:szCs w:val="21"/>
              </w:rPr>
            </w:pPr>
            <w:r>
              <w:rPr>
                <w:rFonts w:ascii="仿宋" w:hAnsi="仿宋" w:eastAsia="仿宋"/>
                <w:szCs w:val="21"/>
              </w:rPr>
              <w:t>3</w:t>
            </w:r>
          </w:p>
        </w:tc>
        <w:tc>
          <w:tcPr>
            <w:tcW w:w="2454" w:type="dxa"/>
            <w:vAlign w:val="top"/>
          </w:tcPr>
          <w:p>
            <w:pPr>
              <w:snapToGrid w:val="0"/>
              <w:rPr>
                <w:rFonts w:ascii="仿宋" w:hAnsi="仿宋" w:eastAsia="仿宋"/>
                <w:szCs w:val="21"/>
              </w:rPr>
            </w:pPr>
            <w:r>
              <w:rPr>
                <w:rFonts w:hint="eastAsia" w:ascii="仿宋" w:hAnsi="仿宋" w:eastAsia="仿宋"/>
                <w:szCs w:val="21"/>
              </w:rPr>
              <w:t>潜在通路分析</w:t>
            </w:r>
          </w:p>
        </w:tc>
        <w:tc>
          <w:tcPr>
            <w:tcW w:w="3456" w:type="dxa"/>
            <w:vAlign w:val="top"/>
          </w:tcPr>
          <w:p>
            <w:pPr>
              <w:snapToGrid w:val="0"/>
              <w:rPr>
                <w:rFonts w:ascii="仿宋" w:hAnsi="仿宋" w:eastAsia="仿宋"/>
                <w:szCs w:val="21"/>
              </w:rPr>
            </w:pPr>
            <w:r>
              <w:rPr>
                <w:rFonts w:hint="eastAsia" w:ascii="仿宋" w:hAnsi="仿宋" w:eastAsia="仿宋"/>
                <w:szCs w:val="21"/>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0" w:hRule="atLeast"/>
        </w:trPr>
        <w:tc>
          <w:tcPr>
            <w:tcW w:w="556" w:type="dxa"/>
            <w:vAlign w:val="top"/>
          </w:tcPr>
          <w:p>
            <w:pPr>
              <w:snapToGrid w:val="0"/>
              <w:rPr>
                <w:rFonts w:ascii="仿宋" w:hAnsi="仿宋" w:eastAsia="仿宋"/>
                <w:szCs w:val="21"/>
              </w:rPr>
            </w:pPr>
            <w:r>
              <w:rPr>
                <w:rFonts w:ascii="仿宋" w:hAnsi="仿宋" w:eastAsia="仿宋"/>
                <w:szCs w:val="21"/>
              </w:rPr>
              <w:t>4</w:t>
            </w:r>
          </w:p>
        </w:tc>
        <w:tc>
          <w:tcPr>
            <w:tcW w:w="2454" w:type="dxa"/>
            <w:vAlign w:val="top"/>
          </w:tcPr>
          <w:p>
            <w:pPr>
              <w:snapToGrid w:val="0"/>
              <w:rPr>
                <w:rFonts w:ascii="仿宋" w:hAnsi="仿宋" w:eastAsia="仿宋"/>
                <w:szCs w:val="21"/>
              </w:rPr>
            </w:pPr>
            <w:r>
              <w:rPr>
                <w:rFonts w:hint="eastAsia" w:ascii="仿宋" w:hAnsi="仿宋" w:eastAsia="仿宋"/>
                <w:szCs w:val="21"/>
              </w:rPr>
              <w:t>危险与可操作性分析</w:t>
            </w:r>
            <w:r>
              <w:rPr>
                <w:rFonts w:ascii="仿宋" w:hAnsi="仿宋" w:eastAsia="仿宋"/>
                <w:szCs w:val="21"/>
              </w:rPr>
              <w:t>(HAZOP)</w:t>
            </w:r>
          </w:p>
        </w:tc>
        <w:tc>
          <w:tcPr>
            <w:tcW w:w="3456" w:type="dxa"/>
            <w:vAlign w:val="top"/>
          </w:tcPr>
          <w:p>
            <w:pPr>
              <w:snapToGrid w:val="0"/>
              <w:rPr>
                <w:rFonts w:ascii="仿宋" w:hAnsi="仿宋" w:eastAsia="仿宋"/>
                <w:szCs w:val="21"/>
              </w:rPr>
            </w:pPr>
            <w:r>
              <w:rPr>
                <w:rFonts w:ascii="仿宋" w:hAnsi="仿宋" w:eastAsia="仿宋"/>
                <w:szCs w:val="21"/>
              </w:rPr>
              <w:t>HAZOP</w:t>
            </w:r>
            <w:r>
              <w:rPr>
                <w:rFonts w:hint="eastAsia" w:ascii="仿宋" w:hAnsi="仿宋" w:eastAsia="仿宋"/>
                <w:szCs w:val="21"/>
              </w:rPr>
              <w:t>是一种综合性的风险识别过程，用于明确可能偏离预期绩效的偏差，并可评估偏离的危害度。它使用一种基于引导词的系统。需要对临界点的偏差进行评估。</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高</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07" w:hRule="atLeast"/>
        </w:trPr>
        <w:tc>
          <w:tcPr>
            <w:tcW w:w="556" w:type="dxa"/>
            <w:vAlign w:val="top"/>
          </w:tcPr>
          <w:p>
            <w:pPr>
              <w:snapToGrid w:val="0"/>
              <w:rPr>
                <w:rFonts w:ascii="仿宋" w:hAnsi="仿宋" w:eastAsia="仿宋"/>
                <w:szCs w:val="21"/>
              </w:rPr>
            </w:pPr>
            <w:r>
              <w:rPr>
                <w:rFonts w:ascii="仿宋" w:hAnsi="仿宋" w:eastAsia="仿宋"/>
                <w:szCs w:val="21"/>
              </w:rPr>
              <w:t>5</w:t>
            </w:r>
          </w:p>
        </w:tc>
        <w:tc>
          <w:tcPr>
            <w:tcW w:w="2454" w:type="dxa"/>
            <w:vAlign w:val="top"/>
          </w:tcPr>
          <w:p>
            <w:pPr>
              <w:snapToGrid w:val="0"/>
              <w:rPr>
                <w:rFonts w:ascii="仿宋" w:hAnsi="仿宋" w:eastAsia="仿宋"/>
                <w:szCs w:val="21"/>
              </w:rPr>
            </w:pPr>
            <w:r>
              <w:rPr>
                <w:rFonts w:hint="eastAsia" w:ascii="仿宋" w:hAnsi="仿宋" w:eastAsia="仿宋"/>
                <w:szCs w:val="21"/>
              </w:rPr>
              <w:t>危险分析与关键控制点</w:t>
            </w:r>
            <w:r>
              <w:rPr>
                <w:rFonts w:ascii="仿宋" w:hAnsi="仿宋" w:eastAsia="仿宋"/>
                <w:szCs w:val="21"/>
              </w:rPr>
              <w:t>(HACCP)</w:t>
            </w:r>
          </w:p>
        </w:tc>
        <w:tc>
          <w:tcPr>
            <w:tcW w:w="3456" w:type="dxa"/>
            <w:vAlign w:val="top"/>
          </w:tcPr>
          <w:p>
            <w:pPr>
              <w:snapToGrid w:val="0"/>
              <w:rPr>
                <w:rFonts w:ascii="仿宋" w:hAnsi="仿宋" w:eastAsia="仿宋"/>
                <w:szCs w:val="21"/>
              </w:rPr>
            </w:pPr>
            <w:r>
              <w:rPr>
                <w:rFonts w:ascii="仿宋" w:hAnsi="仿宋" w:eastAsia="仿宋"/>
                <w:szCs w:val="21"/>
              </w:rPr>
              <w:t>HACCP</w:t>
            </w:r>
            <w:r>
              <w:rPr>
                <w:rFonts w:hint="eastAsia" w:ascii="仿宋" w:hAnsi="仿宋" w:eastAsia="仿宋"/>
                <w:szCs w:val="21"/>
              </w:rPr>
              <w:t>是一种系统的、前瞻性及预防性的技术，通过测量并监控那些应处于规定限值内的具体特征来确保产品质量、可靠性以及过程的安全性。</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bl>
    <w:p>
      <w:pPr>
        <w:pStyle w:val="2"/>
        <w:ind w:left="0" w:firstLine="1981" w:firstLineChars="900"/>
        <w:rPr>
          <w:rFonts w:ascii="微软雅黑" w:hAnsi="微软雅黑" w:eastAsia="微软雅黑"/>
          <w:sz w:val="22"/>
          <w:szCs w:val="22"/>
        </w:rPr>
      </w:pPr>
    </w:p>
    <w:p>
      <w:pPr>
        <w:pStyle w:val="2"/>
        <w:ind w:left="0" w:firstLine="1981" w:firstLineChars="900"/>
        <w:rPr>
          <w:rFonts w:ascii="微软雅黑" w:hAnsi="微软雅黑" w:eastAsia="微软雅黑"/>
          <w:sz w:val="22"/>
          <w:szCs w:val="22"/>
        </w:rPr>
      </w:pPr>
    </w:p>
    <w:p>
      <w:pPr>
        <w:pStyle w:val="2"/>
        <w:ind w:left="0" w:firstLine="1981" w:firstLineChars="900"/>
        <w:rPr>
          <w:rFonts w:ascii="微软雅黑" w:hAnsi="微软雅黑" w:eastAsia="微软雅黑"/>
          <w:sz w:val="22"/>
          <w:szCs w:val="22"/>
        </w:rPr>
      </w:pPr>
    </w:p>
    <w:p>
      <w:pPr>
        <w:pStyle w:val="2"/>
        <w:ind w:left="0" w:firstLine="1981" w:firstLineChars="900"/>
        <w:rPr>
          <w:rFonts w:ascii="微软雅黑" w:hAnsi="微软雅黑" w:eastAsia="微软雅黑"/>
          <w:sz w:val="22"/>
          <w:szCs w:val="22"/>
        </w:rPr>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rPr>
        <w:t>4——</w:t>
      </w:r>
      <w:r>
        <w:rPr>
          <w:rFonts w:hint="eastAsia" w:ascii="黑体" w:hAnsi="黑体" w:eastAsia="黑体"/>
          <w:b/>
          <w:bCs/>
          <w:sz w:val="28"/>
          <w:szCs w:val="28"/>
        </w:rPr>
        <w:t>支撑类</w:t>
      </w:r>
    </w:p>
    <w:p>
      <w:pPr>
        <w:rPr>
          <w:lang w:eastAsia="zh-CN"/>
        </w:rPr>
      </w:pPr>
    </w:p>
    <w:tbl>
      <w:tblPr>
        <w:tblpPr w:leftFromText="180" w:rightFromText="180" w:vertAnchor="page" w:horzAnchor="page" w:tblpX="843" w:tblpY="2585"/>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2454"/>
        <w:gridCol w:w="3456"/>
        <w:gridCol w:w="836"/>
        <w:gridCol w:w="1574"/>
        <w:gridCol w:w="586"/>
        <w:gridCol w:w="720"/>
      </w:tblGrid>
      <w:tr>
        <w:trPr>
          <w:trHeight w:val="234"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Cs w:val="21"/>
              </w:rPr>
            </w:pPr>
          </w:p>
          <w:p>
            <w:pPr>
              <w:snapToGrid w:val="0"/>
              <w:jc w:val="center"/>
              <w:rPr>
                <w:rFonts w:ascii="仿宋" w:hAnsi="仿宋" w:eastAsia="仿宋"/>
                <w:szCs w:val="21"/>
              </w:rPr>
            </w:pPr>
          </w:p>
          <w:p>
            <w:pPr>
              <w:snapToGrid w:val="0"/>
              <w:jc w:val="center"/>
              <w:rPr>
                <w:rFonts w:ascii="仿宋" w:hAnsi="仿宋" w:eastAsia="仿宋"/>
                <w:szCs w:val="21"/>
              </w:rPr>
            </w:pPr>
            <w:r>
              <w:rPr>
                <w:rFonts w:hint="eastAsia" w:ascii="仿宋" w:hAnsi="仿宋" w:eastAsia="仿宋"/>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p>
          <w:p>
            <w:pPr>
              <w:snapToGrid w:val="0"/>
              <w:jc w:val="both"/>
              <w:rPr>
                <w:rFonts w:ascii="仿宋" w:hAnsi="仿宋" w:eastAsia="仿宋"/>
                <w:szCs w:val="21"/>
                <w:lang w:eastAsia="zh-CN"/>
              </w:rPr>
            </w:pPr>
            <w:r>
              <w:rPr>
                <w:rFonts w:ascii="仿宋" w:hAnsi="仿宋" w:eastAsia="仿宋"/>
                <w:szCs w:val="21"/>
                <w:lang w:eastAsia="zh-CN"/>
              </w:rPr>
              <w:t xml:space="preserve"> </w:t>
            </w: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说</w:t>
            </w:r>
            <w:r>
              <w:rPr>
                <w:rFonts w:ascii="仿宋" w:hAnsi="仿宋" w:eastAsia="仿宋"/>
                <w:szCs w:val="21"/>
              </w:rPr>
              <w:t xml:space="preserve">    </w:t>
            </w:r>
            <w:r>
              <w:rPr>
                <w:rFonts w:hint="eastAsia" w:ascii="仿宋" w:hAnsi="仿宋" w:eastAsia="仿宋"/>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Cs w:val="21"/>
              </w:rPr>
            </w:pPr>
            <w:r>
              <w:rPr>
                <w:rFonts w:hint="eastAsia" w:ascii="仿宋" w:hAnsi="仿宋" w:eastAsia="仿宋"/>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59" w:hRule="atLeast"/>
        </w:trPr>
        <w:tc>
          <w:tcPr>
            <w:tcW w:w="556" w:type="dxa"/>
            <w:vMerge w:val="continue"/>
            <w:vAlign w:val="top"/>
          </w:tcPr>
          <w:p>
            <w:pPr>
              <w:snapToGrid w:val="0"/>
              <w:jc w:val="center"/>
              <w:rPr>
                <w:rFonts w:ascii="仿宋" w:hAnsi="仿宋" w:eastAsia="仿宋"/>
                <w:szCs w:val="21"/>
              </w:rPr>
            </w:pPr>
          </w:p>
        </w:tc>
        <w:tc>
          <w:tcPr>
            <w:tcW w:w="2454" w:type="dxa"/>
            <w:vMerge w:val="continue"/>
            <w:vAlign w:val="top"/>
          </w:tcPr>
          <w:p>
            <w:pPr>
              <w:snapToGrid w:val="0"/>
              <w:jc w:val="center"/>
              <w:rPr>
                <w:rFonts w:ascii="仿宋" w:hAnsi="仿宋" w:eastAsia="仿宋"/>
                <w:szCs w:val="21"/>
              </w:rPr>
            </w:pPr>
          </w:p>
        </w:tc>
        <w:tc>
          <w:tcPr>
            <w:tcW w:w="3456" w:type="dxa"/>
            <w:vMerge w:val="continue"/>
            <w:vAlign w:val="top"/>
          </w:tcPr>
          <w:p>
            <w:pPr>
              <w:snapToGrid w:val="0"/>
              <w:jc w:val="center"/>
              <w:rPr>
                <w:rFonts w:ascii="仿宋" w:hAnsi="仿宋" w:eastAsia="仿宋"/>
                <w:szCs w:val="21"/>
              </w:rPr>
            </w:pPr>
          </w:p>
        </w:tc>
        <w:tc>
          <w:tcPr>
            <w:tcW w:w="836" w:type="dxa"/>
            <w:vAlign w:val="center"/>
          </w:tcPr>
          <w:p>
            <w:pPr>
              <w:snapToGrid w:val="0"/>
              <w:jc w:val="center"/>
              <w:rPr>
                <w:rFonts w:ascii="仿宋" w:hAnsi="仿宋" w:eastAsia="仿宋"/>
                <w:szCs w:val="21"/>
              </w:rPr>
            </w:pPr>
            <w:r>
              <w:rPr>
                <w:rFonts w:hint="eastAsia" w:ascii="仿宋" w:hAnsi="仿宋" w:eastAsia="仿宋"/>
                <w:szCs w:val="21"/>
              </w:rPr>
              <w:t>资源与能力</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不确定性的性质与程度</w:t>
            </w:r>
          </w:p>
        </w:tc>
        <w:tc>
          <w:tcPr>
            <w:tcW w:w="586" w:type="dxa"/>
            <w:vAlign w:val="center"/>
          </w:tcPr>
          <w:p>
            <w:pPr>
              <w:snapToGrid w:val="0"/>
              <w:jc w:val="center"/>
              <w:rPr>
                <w:rFonts w:ascii="仿宋" w:hAnsi="仿宋" w:eastAsia="仿宋"/>
                <w:szCs w:val="21"/>
              </w:rPr>
            </w:pPr>
            <w:r>
              <w:rPr>
                <w:rFonts w:hint="eastAsia" w:ascii="仿宋" w:hAnsi="仿宋" w:eastAsia="仿宋"/>
                <w:szCs w:val="21"/>
              </w:rPr>
              <w:t>复杂性</w:t>
            </w:r>
          </w:p>
        </w:tc>
        <w:tc>
          <w:tcPr>
            <w:tcW w:w="720" w:type="dxa"/>
            <w:vMerge w:val="continue"/>
            <w:vAlign w:val="top"/>
          </w:tcPr>
          <w:p>
            <w:pPr>
              <w:snapToGrid w:val="0"/>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 w:hRule="atLeast"/>
        </w:trPr>
        <w:tc>
          <w:tcPr>
            <w:tcW w:w="556" w:type="dxa"/>
            <w:vAlign w:val="top"/>
          </w:tcPr>
          <w:p>
            <w:pPr>
              <w:snapToGrid w:val="0"/>
              <w:rPr>
                <w:rFonts w:ascii="仿宋" w:hAnsi="仿宋" w:eastAsia="仿宋"/>
                <w:szCs w:val="21"/>
              </w:rPr>
            </w:pPr>
            <w:r>
              <w:rPr>
                <w:rFonts w:ascii="仿宋" w:hAnsi="仿宋" w:eastAsia="仿宋"/>
                <w:szCs w:val="21"/>
              </w:rPr>
              <w:t>1</w:t>
            </w:r>
          </w:p>
        </w:tc>
        <w:tc>
          <w:tcPr>
            <w:tcW w:w="2454" w:type="dxa"/>
            <w:vAlign w:val="top"/>
          </w:tcPr>
          <w:p>
            <w:pPr>
              <w:snapToGrid w:val="0"/>
              <w:rPr>
                <w:rFonts w:ascii="仿宋" w:hAnsi="仿宋" w:eastAsia="仿宋"/>
                <w:szCs w:val="21"/>
              </w:rPr>
            </w:pPr>
            <w:r>
              <w:rPr>
                <w:rFonts w:hint="eastAsia" w:ascii="仿宋" w:hAnsi="仿宋" w:eastAsia="仿宋"/>
                <w:szCs w:val="21"/>
              </w:rPr>
              <w:t>结构化访谈</w:t>
            </w:r>
          </w:p>
          <w:p>
            <w:pPr>
              <w:snapToGrid w:val="0"/>
              <w:rPr>
                <w:rFonts w:ascii="仿宋" w:hAnsi="仿宋" w:eastAsia="仿宋"/>
                <w:szCs w:val="21"/>
              </w:rPr>
            </w:pPr>
            <w:r>
              <w:rPr>
                <w:rFonts w:hint="eastAsia" w:ascii="仿宋" w:hAnsi="仿宋" w:eastAsia="仿宋"/>
                <w:szCs w:val="21"/>
              </w:rPr>
              <w:t>半结构化访谈</w:t>
            </w:r>
          </w:p>
          <w:p>
            <w:pPr>
              <w:snapToGrid w:val="0"/>
              <w:rPr>
                <w:rFonts w:ascii="仿宋" w:hAnsi="仿宋" w:eastAsia="仿宋"/>
                <w:szCs w:val="21"/>
              </w:rPr>
            </w:pPr>
            <w:r>
              <w:rPr>
                <w:rFonts w:hint="eastAsia" w:ascii="仿宋" w:hAnsi="仿宋" w:eastAsia="仿宋"/>
                <w:szCs w:val="21"/>
              </w:rPr>
              <w:t>头脑风暴法</w:t>
            </w:r>
          </w:p>
        </w:tc>
        <w:tc>
          <w:tcPr>
            <w:tcW w:w="3456" w:type="dxa"/>
            <w:vAlign w:val="top"/>
          </w:tcPr>
          <w:p>
            <w:pPr>
              <w:snapToGrid w:val="0"/>
              <w:rPr>
                <w:rFonts w:ascii="仿宋" w:hAnsi="仿宋" w:eastAsia="仿宋"/>
                <w:szCs w:val="21"/>
              </w:rPr>
            </w:pPr>
            <w:r>
              <w:rPr>
                <w:rFonts w:hint="eastAsia" w:ascii="仿宋" w:hAnsi="仿宋" w:eastAsia="仿宋"/>
                <w:szCs w:val="21"/>
              </w:rPr>
              <w:t>一种收集各种观点及评价并将其在团队内进行评级的方法。头脑风暴法可由提示、一对一以及一对多的访谈技术所激发。</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低</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低</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低</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35" w:hRule="atLeast"/>
        </w:trPr>
        <w:tc>
          <w:tcPr>
            <w:tcW w:w="556" w:type="dxa"/>
            <w:vAlign w:val="top"/>
          </w:tcPr>
          <w:p>
            <w:pPr>
              <w:snapToGrid w:val="0"/>
              <w:rPr>
                <w:rFonts w:ascii="仿宋" w:hAnsi="仿宋" w:eastAsia="仿宋"/>
                <w:szCs w:val="21"/>
              </w:rPr>
            </w:pPr>
            <w:r>
              <w:rPr>
                <w:rFonts w:ascii="仿宋" w:hAnsi="仿宋" w:eastAsia="仿宋"/>
                <w:szCs w:val="21"/>
              </w:rPr>
              <w:t>2</w:t>
            </w:r>
          </w:p>
        </w:tc>
        <w:tc>
          <w:tcPr>
            <w:tcW w:w="2454" w:type="dxa"/>
            <w:vAlign w:val="top"/>
          </w:tcPr>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r>
              <w:rPr>
                <w:rFonts w:hint="eastAsia" w:ascii="仿宋" w:hAnsi="仿宋" w:eastAsia="仿宋"/>
                <w:szCs w:val="21"/>
              </w:rPr>
              <w:t>德尔斐法</w:t>
            </w:r>
          </w:p>
        </w:tc>
        <w:tc>
          <w:tcPr>
            <w:tcW w:w="3456" w:type="dxa"/>
            <w:vAlign w:val="top"/>
          </w:tcPr>
          <w:p>
            <w:pPr>
              <w:snapToGrid w:val="0"/>
              <w:rPr>
                <w:rFonts w:ascii="仿宋" w:hAnsi="仿宋" w:eastAsia="仿宋"/>
                <w:szCs w:val="21"/>
              </w:rPr>
            </w:pPr>
            <w:r>
              <w:rPr>
                <w:rFonts w:hint="eastAsia" w:ascii="仿宋" w:hAnsi="仿宋" w:eastAsia="仿宋"/>
                <w:szCs w:val="21"/>
              </w:rPr>
              <w:t>一种综合各类专家观点并促其一致的方法，这些观点有利于支持风险源及影响的识别、可能性与后果分析以及风险评价。需要独立分析和专家投票。</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29" w:hRule="atLeast"/>
        </w:trPr>
        <w:tc>
          <w:tcPr>
            <w:tcW w:w="556" w:type="dxa"/>
            <w:vAlign w:val="top"/>
          </w:tcPr>
          <w:p>
            <w:pPr>
              <w:snapToGrid w:val="0"/>
              <w:rPr>
                <w:rFonts w:ascii="仿宋" w:hAnsi="仿宋" w:eastAsia="仿宋"/>
                <w:szCs w:val="21"/>
              </w:rPr>
            </w:pPr>
            <w:r>
              <w:rPr>
                <w:rFonts w:ascii="仿宋" w:hAnsi="仿宋" w:eastAsia="仿宋"/>
                <w:szCs w:val="21"/>
              </w:rPr>
              <w:t>3</w:t>
            </w:r>
          </w:p>
        </w:tc>
        <w:tc>
          <w:tcPr>
            <w:tcW w:w="2454" w:type="dxa"/>
            <w:vAlign w:val="top"/>
          </w:tcPr>
          <w:p>
            <w:pPr>
              <w:snapToGrid w:val="0"/>
              <w:rPr>
                <w:rFonts w:ascii="仿宋" w:hAnsi="仿宋" w:eastAsia="仿宋"/>
                <w:szCs w:val="21"/>
              </w:rPr>
            </w:pPr>
            <w:r>
              <w:rPr>
                <w:rFonts w:hint="eastAsia" w:ascii="仿宋" w:hAnsi="仿宋" w:eastAsia="仿宋"/>
                <w:szCs w:val="21"/>
              </w:rPr>
              <w:t>结构化假设分析</w:t>
            </w:r>
            <w:r>
              <w:rPr>
                <w:rFonts w:ascii="仿宋" w:hAnsi="仿宋" w:eastAsia="仿宋"/>
                <w:szCs w:val="21"/>
              </w:rPr>
              <w:t>(SWIFT)</w:t>
            </w:r>
          </w:p>
        </w:tc>
        <w:tc>
          <w:tcPr>
            <w:tcW w:w="3456" w:type="dxa"/>
            <w:vAlign w:val="top"/>
          </w:tcPr>
          <w:p>
            <w:pPr>
              <w:snapToGrid w:val="0"/>
              <w:rPr>
                <w:rFonts w:ascii="仿宋" w:hAnsi="仿宋" w:eastAsia="仿宋"/>
                <w:szCs w:val="21"/>
              </w:rPr>
            </w:pPr>
            <w:r>
              <w:rPr>
                <w:rFonts w:hint="eastAsia" w:ascii="仿宋" w:hAnsi="仿宋" w:eastAsia="仿宋"/>
                <w:szCs w:val="21"/>
              </w:rPr>
              <w:t>一种激发团队识别风险的技术，通常在引导式研讨班上使用，并可用于风险分析及评价。</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任何</w:t>
            </w:r>
          </w:p>
        </w:tc>
        <w:tc>
          <w:tcPr>
            <w:tcW w:w="720" w:type="dxa"/>
            <w:vAlign w:val="center"/>
          </w:tcPr>
          <w:p>
            <w:pPr>
              <w:snapToGrid w:val="0"/>
              <w:jc w:val="center"/>
              <w:rPr>
                <w:rFonts w:ascii="仿宋" w:hAnsi="仿宋" w:eastAsia="仿宋"/>
                <w:szCs w:val="21"/>
              </w:rPr>
            </w:pPr>
            <w:r>
              <w:rPr>
                <w:rFonts w:hint="eastAsia" w:ascii="仿宋" w:hAnsi="仿宋" w:eastAsia="仿宋"/>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34" w:hRule="atLeast"/>
        </w:trPr>
        <w:tc>
          <w:tcPr>
            <w:tcW w:w="556" w:type="dxa"/>
            <w:vAlign w:val="top"/>
          </w:tcPr>
          <w:p>
            <w:pPr>
              <w:snapToGrid w:val="0"/>
              <w:rPr>
                <w:rFonts w:ascii="仿宋" w:hAnsi="仿宋" w:eastAsia="仿宋"/>
                <w:szCs w:val="21"/>
              </w:rPr>
            </w:pPr>
            <w:r>
              <w:rPr>
                <w:rFonts w:ascii="仿宋" w:hAnsi="仿宋" w:eastAsia="仿宋"/>
                <w:szCs w:val="21"/>
              </w:rPr>
              <w:t>4</w:t>
            </w:r>
          </w:p>
        </w:tc>
        <w:tc>
          <w:tcPr>
            <w:tcW w:w="2454" w:type="dxa"/>
            <w:vAlign w:val="center"/>
          </w:tcPr>
          <w:p>
            <w:pPr>
              <w:snapToGrid w:val="0"/>
              <w:rPr>
                <w:rFonts w:ascii="仿宋" w:hAnsi="仿宋" w:eastAsia="仿宋"/>
                <w:szCs w:val="21"/>
              </w:rPr>
            </w:pPr>
            <w:r>
              <w:rPr>
                <w:rFonts w:hint="eastAsia" w:ascii="仿宋" w:hAnsi="仿宋" w:eastAsia="仿宋"/>
                <w:szCs w:val="21"/>
              </w:rPr>
              <w:t>人因可靠性分析</w:t>
            </w:r>
          </w:p>
        </w:tc>
        <w:tc>
          <w:tcPr>
            <w:tcW w:w="3456" w:type="dxa"/>
            <w:vAlign w:val="top"/>
          </w:tcPr>
          <w:p>
            <w:pPr>
              <w:snapToGrid w:val="0"/>
              <w:rPr>
                <w:rFonts w:ascii="仿宋" w:hAnsi="仿宋" w:eastAsia="仿宋"/>
                <w:szCs w:val="21"/>
              </w:rPr>
            </w:pPr>
            <w:r>
              <w:rPr>
                <w:rFonts w:hint="eastAsia" w:ascii="仿宋" w:hAnsi="仿宋" w:eastAsia="仿宋"/>
                <w:szCs w:val="21"/>
              </w:rPr>
              <w:t>人因可靠性分析</w:t>
            </w:r>
            <w:r>
              <w:rPr>
                <w:rFonts w:ascii="仿宋" w:hAnsi="仿宋" w:eastAsia="仿宋"/>
                <w:szCs w:val="21"/>
              </w:rPr>
              <w:t>(HRA)</w:t>
            </w:r>
            <w:r>
              <w:rPr>
                <w:rFonts w:hint="eastAsia" w:ascii="仿宋" w:hAnsi="仿宋" w:eastAsia="仿宋"/>
                <w:szCs w:val="21"/>
              </w:rPr>
              <w:t>主要关注系统绩效中人为因素的作用，可用于评价人为错误对系统的影响。</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rPr>
          <w:lang w:val="zh-CN" w:eastAsia="zh-CN"/>
        </w:rPr>
      </w:pPr>
    </w:p>
    <w:p>
      <w:pPr>
        <w:rPr>
          <w:lang w:val="zh-CN" w:eastAsia="zh-CN"/>
        </w:rPr>
      </w:pPr>
    </w:p>
    <w:p>
      <w:pPr>
        <w:rPr>
          <w:lang w:val="zh-CN" w:eastAsia="zh-CN"/>
        </w:rPr>
      </w:pPr>
    </w:p>
    <w:p>
      <w:pPr>
        <w:rPr>
          <w:lang w:val="zh-CN" w:eastAsia="zh-CN"/>
        </w:rPr>
      </w:pPr>
    </w:p>
    <w:p>
      <w:pPr>
        <w:rPr>
          <w:lang w:val="zh-CN" w:eastAsia="zh-CN"/>
        </w:rPr>
      </w:pPr>
    </w:p>
    <w:p>
      <w:pPr>
        <w:pStyle w:val="2"/>
        <w:ind w:left="220"/>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rPr>
        <w:t>5——</w:t>
      </w:r>
      <w:r>
        <w:rPr>
          <w:rFonts w:hint="eastAsia" w:ascii="黑体" w:hAnsi="黑体" w:eastAsia="黑体"/>
          <w:b/>
          <w:bCs/>
          <w:sz w:val="28"/>
          <w:szCs w:val="28"/>
        </w:rPr>
        <w:t>统计方法类</w:t>
      </w:r>
    </w:p>
    <w:p>
      <w:pPr>
        <w:pStyle w:val="2"/>
        <w:ind w:left="220"/>
      </w:pPr>
    </w:p>
    <w:tbl>
      <w:tblPr>
        <w:tblpPr w:leftFromText="180" w:rightFromText="180" w:vertAnchor="page" w:horzAnchor="page" w:tblpX="963" w:tblpY="2961"/>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2454"/>
        <w:gridCol w:w="3456"/>
        <w:gridCol w:w="836"/>
        <w:gridCol w:w="1574"/>
        <w:gridCol w:w="586"/>
        <w:gridCol w:w="720"/>
      </w:tblGrid>
      <w:tr>
        <w:trPr>
          <w:trHeight w:val="155"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Cs w:val="21"/>
              </w:rPr>
            </w:pPr>
          </w:p>
          <w:p>
            <w:pPr>
              <w:snapToGrid w:val="0"/>
              <w:jc w:val="center"/>
              <w:rPr>
                <w:rFonts w:ascii="仿宋" w:hAnsi="仿宋" w:eastAsia="仿宋"/>
                <w:szCs w:val="21"/>
              </w:rPr>
            </w:pPr>
          </w:p>
          <w:p>
            <w:pPr>
              <w:snapToGrid w:val="0"/>
              <w:jc w:val="center"/>
              <w:rPr>
                <w:rFonts w:ascii="仿宋" w:hAnsi="仿宋" w:eastAsia="仿宋"/>
                <w:szCs w:val="21"/>
              </w:rPr>
            </w:pPr>
            <w:r>
              <w:rPr>
                <w:rFonts w:hint="eastAsia" w:ascii="仿宋" w:hAnsi="仿宋" w:eastAsia="仿宋"/>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说</w:t>
            </w:r>
            <w:r>
              <w:rPr>
                <w:rFonts w:ascii="仿宋" w:hAnsi="仿宋" w:eastAsia="仿宋"/>
                <w:szCs w:val="21"/>
              </w:rPr>
              <w:t xml:space="preserve">    </w:t>
            </w:r>
            <w:r>
              <w:rPr>
                <w:rFonts w:hint="eastAsia" w:ascii="仿宋" w:hAnsi="仿宋" w:eastAsia="仿宋"/>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Cs w:val="21"/>
              </w:rPr>
            </w:pPr>
            <w:r>
              <w:rPr>
                <w:rFonts w:hint="eastAsia" w:ascii="仿宋" w:hAnsi="仿宋" w:eastAsia="仿宋"/>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8" w:hRule="atLeast"/>
        </w:trPr>
        <w:tc>
          <w:tcPr>
            <w:tcW w:w="556" w:type="dxa"/>
            <w:vMerge w:val="continue"/>
            <w:vAlign w:val="top"/>
          </w:tcPr>
          <w:p>
            <w:pPr>
              <w:snapToGrid w:val="0"/>
              <w:jc w:val="center"/>
              <w:rPr>
                <w:rFonts w:ascii="仿宋" w:hAnsi="仿宋" w:eastAsia="仿宋"/>
                <w:szCs w:val="21"/>
              </w:rPr>
            </w:pPr>
          </w:p>
        </w:tc>
        <w:tc>
          <w:tcPr>
            <w:tcW w:w="2454" w:type="dxa"/>
            <w:vMerge w:val="continue"/>
            <w:vAlign w:val="top"/>
          </w:tcPr>
          <w:p>
            <w:pPr>
              <w:snapToGrid w:val="0"/>
              <w:jc w:val="center"/>
              <w:rPr>
                <w:rFonts w:ascii="仿宋" w:hAnsi="仿宋" w:eastAsia="仿宋"/>
                <w:szCs w:val="21"/>
              </w:rPr>
            </w:pPr>
          </w:p>
        </w:tc>
        <w:tc>
          <w:tcPr>
            <w:tcW w:w="3456" w:type="dxa"/>
            <w:vMerge w:val="continue"/>
            <w:vAlign w:val="top"/>
          </w:tcPr>
          <w:p>
            <w:pPr>
              <w:snapToGrid w:val="0"/>
              <w:jc w:val="center"/>
              <w:rPr>
                <w:rFonts w:ascii="仿宋" w:hAnsi="仿宋" w:eastAsia="仿宋"/>
                <w:szCs w:val="21"/>
              </w:rPr>
            </w:pPr>
          </w:p>
        </w:tc>
        <w:tc>
          <w:tcPr>
            <w:tcW w:w="836" w:type="dxa"/>
            <w:vAlign w:val="center"/>
          </w:tcPr>
          <w:p>
            <w:pPr>
              <w:snapToGrid w:val="0"/>
              <w:jc w:val="center"/>
              <w:rPr>
                <w:rFonts w:ascii="仿宋" w:hAnsi="仿宋" w:eastAsia="仿宋"/>
                <w:szCs w:val="21"/>
              </w:rPr>
            </w:pPr>
            <w:r>
              <w:rPr>
                <w:rFonts w:hint="eastAsia" w:ascii="仿宋" w:hAnsi="仿宋" w:eastAsia="仿宋"/>
                <w:szCs w:val="21"/>
              </w:rPr>
              <w:t>资源与能力</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不确定性的性质与程度</w:t>
            </w:r>
          </w:p>
        </w:tc>
        <w:tc>
          <w:tcPr>
            <w:tcW w:w="586" w:type="dxa"/>
            <w:vAlign w:val="center"/>
          </w:tcPr>
          <w:p>
            <w:pPr>
              <w:snapToGrid w:val="0"/>
              <w:jc w:val="center"/>
              <w:rPr>
                <w:rFonts w:ascii="仿宋" w:hAnsi="仿宋" w:eastAsia="仿宋"/>
                <w:szCs w:val="21"/>
              </w:rPr>
            </w:pPr>
            <w:r>
              <w:rPr>
                <w:rFonts w:hint="eastAsia" w:ascii="仿宋" w:hAnsi="仿宋" w:eastAsia="仿宋"/>
                <w:szCs w:val="21"/>
              </w:rPr>
              <w:t>复杂性</w:t>
            </w:r>
          </w:p>
        </w:tc>
        <w:tc>
          <w:tcPr>
            <w:tcW w:w="720" w:type="dxa"/>
            <w:vMerge w:val="continue"/>
            <w:vAlign w:val="top"/>
          </w:tcPr>
          <w:p>
            <w:pPr>
              <w:snapToGrid w:val="0"/>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22" w:hRule="atLeast"/>
        </w:trPr>
        <w:tc>
          <w:tcPr>
            <w:tcW w:w="556" w:type="dxa"/>
            <w:vAlign w:val="top"/>
          </w:tcPr>
          <w:p>
            <w:pPr>
              <w:snapToGrid w:val="0"/>
              <w:rPr>
                <w:rFonts w:ascii="仿宋" w:hAnsi="仿宋" w:eastAsia="仿宋"/>
                <w:szCs w:val="21"/>
              </w:rPr>
            </w:pPr>
          </w:p>
          <w:p>
            <w:pPr>
              <w:snapToGrid w:val="0"/>
              <w:rPr>
                <w:rFonts w:ascii="仿宋" w:hAnsi="仿宋" w:eastAsia="仿宋"/>
                <w:szCs w:val="21"/>
              </w:rPr>
            </w:pPr>
            <w:r>
              <w:rPr>
                <w:rFonts w:ascii="仿宋" w:hAnsi="仿宋" w:eastAsia="仿宋"/>
                <w:szCs w:val="21"/>
              </w:rPr>
              <w:t>1</w:t>
            </w:r>
          </w:p>
          <w:p>
            <w:pPr>
              <w:snapToGrid w:val="0"/>
              <w:rPr>
                <w:rFonts w:ascii="仿宋" w:hAnsi="仿宋" w:eastAsia="仿宋"/>
                <w:szCs w:val="21"/>
              </w:rPr>
            </w:pPr>
          </w:p>
        </w:tc>
        <w:tc>
          <w:tcPr>
            <w:tcW w:w="2454" w:type="dxa"/>
            <w:vAlign w:val="center"/>
          </w:tcPr>
          <w:p>
            <w:pPr>
              <w:snapToGrid w:val="0"/>
              <w:rPr>
                <w:rFonts w:ascii="仿宋" w:hAnsi="仿宋" w:eastAsia="仿宋"/>
                <w:szCs w:val="21"/>
              </w:rPr>
            </w:pPr>
            <w:r>
              <w:rPr>
                <w:rFonts w:hint="eastAsia" w:ascii="仿宋" w:hAnsi="仿宋" w:eastAsia="仿宋"/>
                <w:szCs w:val="21"/>
              </w:rPr>
              <w:t>马尔可夫分析法</w:t>
            </w:r>
          </w:p>
        </w:tc>
        <w:tc>
          <w:tcPr>
            <w:tcW w:w="3456" w:type="dxa"/>
            <w:vAlign w:val="top"/>
          </w:tcPr>
          <w:p>
            <w:pPr>
              <w:snapToGrid w:val="0"/>
              <w:rPr>
                <w:rFonts w:ascii="仿宋" w:hAnsi="仿宋" w:eastAsia="仿宋"/>
                <w:szCs w:val="21"/>
              </w:rPr>
            </w:pPr>
            <w:r>
              <w:rPr>
                <w:rFonts w:hint="eastAsia" w:ascii="仿宋" w:hAnsi="仿宋" w:eastAsia="仿宋"/>
                <w:szCs w:val="21"/>
              </w:rPr>
              <w:t>马尔可夫分析通常用于对那些存在多种状态</w:t>
            </w:r>
            <w:r>
              <w:rPr>
                <w:rFonts w:ascii="仿宋" w:hAnsi="仿宋" w:eastAsia="仿宋"/>
                <w:szCs w:val="21"/>
              </w:rPr>
              <w:t>(</w:t>
            </w:r>
            <w:r>
              <w:rPr>
                <w:rFonts w:hint="eastAsia" w:ascii="仿宋" w:hAnsi="仿宋" w:eastAsia="仿宋"/>
                <w:szCs w:val="21"/>
              </w:rPr>
              <w:t>包括各种降级使用状态</w:t>
            </w:r>
            <w:r>
              <w:rPr>
                <w:rFonts w:ascii="仿宋" w:hAnsi="仿宋" w:eastAsia="仿宋"/>
                <w:szCs w:val="21"/>
              </w:rPr>
              <w:t>)</w:t>
            </w:r>
            <w:r>
              <w:rPr>
                <w:rFonts w:hint="eastAsia" w:ascii="仿宋" w:hAnsi="仿宋" w:eastAsia="仿宋"/>
                <w:szCs w:val="21"/>
              </w:rPr>
              <w:t>的可维修复杂系统进行分析。</w:t>
            </w:r>
          </w:p>
        </w:tc>
        <w:tc>
          <w:tcPr>
            <w:tcW w:w="836" w:type="dxa"/>
            <w:vAlign w:val="center"/>
          </w:tcPr>
          <w:p>
            <w:pPr>
              <w:snapToGrid w:val="0"/>
              <w:rPr>
                <w:rFonts w:ascii="仿宋" w:hAnsi="仿宋" w:eastAsia="仿宋"/>
                <w:szCs w:val="21"/>
              </w:rPr>
            </w:pPr>
            <w:r>
              <w:rPr>
                <w:rFonts w:hint="eastAsia" w:ascii="仿宋" w:hAnsi="仿宋" w:eastAsia="仿宋"/>
                <w:szCs w:val="21"/>
              </w:rPr>
              <w:t>高</w:t>
            </w:r>
          </w:p>
        </w:tc>
        <w:tc>
          <w:tcPr>
            <w:tcW w:w="1574" w:type="dxa"/>
            <w:vAlign w:val="center"/>
          </w:tcPr>
          <w:p>
            <w:pPr>
              <w:snapToGrid w:val="0"/>
              <w:rPr>
                <w:rFonts w:ascii="仿宋" w:hAnsi="仿宋" w:eastAsia="仿宋"/>
                <w:szCs w:val="21"/>
              </w:rPr>
            </w:pPr>
            <w:r>
              <w:rPr>
                <w:rFonts w:hint="eastAsia" w:ascii="仿宋" w:hAnsi="仿宋" w:eastAsia="仿宋"/>
                <w:szCs w:val="21"/>
              </w:rPr>
              <w:t>低</w:t>
            </w:r>
          </w:p>
        </w:tc>
        <w:tc>
          <w:tcPr>
            <w:tcW w:w="586" w:type="dxa"/>
            <w:vAlign w:val="center"/>
          </w:tcPr>
          <w:p>
            <w:pPr>
              <w:snapToGrid w:val="0"/>
              <w:rPr>
                <w:rFonts w:ascii="仿宋" w:hAnsi="仿宋" w:eastAsia="仿宋"/>
                <w:szCs w:val="21"/>
              </w:rPr>
            </w:pPr>
            <w:r>
              <w:rPr>
                <w:rFonts w:hint="eastAsia" w:ascii="仿宋" w:hAnsi="仿宋" w:eastAsia="仿宋"/>
                <w:szCs w:val="21"/>
              </w:rPr>
              <w:t>高</w:t>
            </w:r>
          </w:p>
        </w:tc>
        <w:tc>
          <w:tcPr>
            <w:tcW w:w="720" w:type="dxa"/>
            <w:vAlign w:val="center"/>
          </w:tcPr>
          <w:p>
            <w:pPr>
              <w:snapToGrid w:val="0"/>
              <w:rPr>
                <w:rFonts w:ascii="仿宋" w:hAnsi="仿宋" w:eastAsia="仿宋"/>
                <w:szCs w:val="21"/>
              </w:rPr>
            </w:pPr>
            <w:r>
              <w:rPr>
                <w:rFonts w:hint="eastAsia" w:ascii="仿宋" w:hAnsi="仿宋" w:eastAsia="仿宋"/>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46" w:hRule="atLeast"/>
        </w:trPr>
        <w:tc>
          <w:tcPr>
            <w:tcW w:w="556" w:type="dxa"/>
            <w:vAlign w:val="top"/>
          </w:tcPr>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r>
              <w:rPr>
                <w:rFonts w:ascii="仿宋" w:hAnsi="仿宋" w:eastAsia="仿宋"/>
                <w:szCs w:val="21"/>
              </w:rPr>
              <w:t>2</w:t>
            </w:r>
          </w:p>
        </w:tc>
        <w:tc>
          <w:tcPr>
            <w:tcW w:w="2454" w:type="dxa"/>
            <w:vAlign w:val="center"/>
          </w:tcPr>
          <w:p>
            <w:pPr>
              <w:snapToGrid w:val="0"/>
              <w:rPr>
                <w:rFonts w:ascii="仿宋" w:hAnsi="仿宋" w:eastAsia="仿宋"/>
                <w:szCs w:val="21"/>
              </w:rPr>
            </w:pPr>
            <w:r>
              <w:rPr>
                <w:rFonts w:hint="eastAsia" w:ascii="仿宋" w:hAnsi="仿宋" w:eastAsia="仿宋"/>
                <w:szCs w:val="21"/>
              </w:rPr>
              <w:t>蒙特卡罗模拟法</w:t>
            </w:r>
          </w:p>
        </w:tc>
        <w:tc>
          <w:tcPr>
            <w:tcW w:w="3456" w:type="dxa"/>
            <w:vAlign w:val="top"/>
          </w:tcPr>
          <w:p>
            <w:pPr>
              <w:snapToGrid w:val="0"/>
              <w:rPr>
                <w:rFonts w:ascii="仿宋" w:hAnsi="仿宋" w:eastAsia="仿宋"/>
                <w:szCs w:val="21"/>
              </w:rPr>
            </w:pPr>
            <w:r>
              <w:rPr>
                <w:rFonts w:hint="eastAsia" w:ascii="仿宋" w:hAnsi="仿宋" w:eastAsia="仿宋"/>
                <w:szCs w:val="21"/>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风险评估中常用的是三角或贝塔分布。</w:t>
            </w:r>
          </w:p>
        </w:tc>
        <w:tc>
          <w:tcPr>
            <w:tcW w:w="836" w:type="dxa"/>
            <w:vAlign w:val="center"/>
          </w:tcPr>
          <w:p>
            <w:pPr>
              <w:snapToGrid w:val="0"/>
              <w:rPr>
                <w:rFonts w:ascii="仿宋" w:hAnsi="仿宋" w:eastAsia="仿宋"/>
                <w:szCs w:val="21"/>
              </w:rPr>
            </w:pPr>
            <w:r>
              <w:rPr>
                <w:rFonts w:hint="eastAsia" w:ascii="仿宋" w:hAnsi="仿宋" w:eastAsia="仿宋"/>
                <w:szCs w:val="21"/>
              </w:rPr>
              <w:t>高</w:t>
            </w:r>
          </w:p>
        </w:tc>
        <w:tc>
          <w:tcPr>
            <w:tcW w:w="1574" w:type="dxa"/>
            <w:vAlign w:val="center"/>
          </w:tcPr>
          <w:p>
            <w:pPr>
              <w:snapToGrid w:val="0"/>
              <w:rPr>
                <w:rFonts w:ascii="仿宋" w:hAnsi="仿宋" w:eastAsia="仿宋"/>
                <w:szCs w:val="21"/>
              </w:rPr>
            </w:pPr>
            <w:r>
              <w:rPr>
                <w:rFonts w:hint="eastAsia" w:ascii="仿宋" w:hAnsi="仿宋" w:eastAsia="仿宋"/>
                <w:szCs w:val="21"/>
              </w:rPr>
              <w:t>低</w:t>
            </w:r>
          </w:p>
        </w:tc>
        <w:tc>
          <w:tcPr>
            <w:tcW w:w="586" w:type="dxa"/>
            <w:vAlign w:val="center"/>
          </w:tcPr>
          <w:p>
            <w:pPr>
              <w:snapToGrid w:val="0"/>
              <w:rPr>
                <w:rFonts w:ascii="仿宋" w:hAnsi="仿宋" w:eastAsia="仿宋"/>
                <w:szCs w:val="21"/>
              </w:rPr>
            </w:pPr>
            <w:r>
              <w:rPr>
                <w:rFonts w:hint="eastAsia" w:ascii="仿宋" w:hAnsi="仿宋" w:eastAsia="仿宋"/>
                <w:szCs w:val="21"/>
              </w:rPr>
              <w:t>高</w:t>
            </w:r>
          </w:p>
        </w:tc>
        <w:tc>
          <w:tcPr>
            <w:tcW w:w="720" w:type="dxa"/>
            <w:vAlign w:val="center"/>
          </w:tcPr>
          <w:p>
            <w:pPr>
              <w:snapToGrid w:val="0"/>
              <w:rPr>
                <w:rFonts w:ascii="仿宋" w:hAnsi="仿宋" w:eastAsia="仿宋"/>
                <w:szCs w:val="21"/>
              </w:rPr>
            </w:pPr>
            <w:r>
              <w:rPr>
                <w:rFonts w:hint="eastAsia" w:ascii="仿宋" w:hAnsi="仿宋" w:eastAsia="仿宋"/>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522" w:hRule="atLeast"/>
        </w:trPr>
        <w:tc>
          <w:tcPr>
            <w:tcW w:w="556" w:type="dxa"/>
            <w:vAlign w:val="top"/>
          </w:tcPr>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p>
          <w:p>
            <w:pPr>
              <w:snapToGrid w:val="0"/>
              <w:rPr>
                <w:rFonts w:ascii="仿宋" w:hAnsi="仿宋" w:eastAsia="仿宋"/>
                <w:szCs w:val="21"/>
              </w:rPr>
            </w:pPr>
            <w:r>
              <w:rPr>
                <w:rFonts w:ascii="仿宋" w:hAnsi="仿宋" w:eastAsia="仿宋"/>
                <w:szCs w:val="21"/>
              </w:rPr>
              <w:t>3</w:t>
            </w:r>
          </w:p>
        </w:tc>
        <w:tc>
          <w:tcPr>
            <w:tcW w:w="2454" w:type="dxa"/>
            <w:vAlign w:val="center"/>
          </w:tcPr>
          <w:p>
            <w:pPr>
              <w:snapToGrid w:val="0"/>
              <w:rPr>
                <w:rFonts w:ascii="仿宋" w:hAnsi="仿宋" w:eastAsia="仿宋"/>
                <w:szCs w:val="21"/>
              </w:rPr>
            </w:pPr>
            <w:r>
              <w:rPr>
                <w:rFonts w:hint="eastAsia" w:ascii="仿宋" w:hAnsi="仿宋" w:eastAsia="仿宋"/>
                <w:szCs w:val="21"/>
              </w:rPr>
              <w:t>贝叶斯分析</w:t>
            </w:r>
          </w:p>
        </w:tc>
        <w:tc>
          <w:tcPr>
            <w:tcW w:w="3456" w:type="dxa"/>
            <w:vAlign w:val="top"/>
          </w:tcPr>
          <w:p>
            <w:pPr>
              <w:snapToGrid w:val="0"/>
              <w:rPr>
                <w:rFonts w:ascii="仿宋" w:hAnsi="仿宋" w:eastAsia="仿宋"/>
                <w:szCs w:val="21"/>
              </w:rPr>
            </w:pPr>
            <w:r>
              <w:rPr>
                <w:rFonts w:hint="eastAsia" w:ascii="仿宋" w:hAnsi="仿宋" w:eastAsia="仿宋"/>
                <w:szCs w:val="21"/>
              </w:rPr>
              <w:t>贝叶斯分析是一种统计程序，利用先验分布数据来评估结果的可能性，其推断的准确程度依赖于先验分布的准确性。贝叶斯信念网通过捕捉那些能产生一定结果的各种输入数据之间的概率关系来对原因及效果进行模拟。</w:t>
            </w:r>
          </w:p>
        </w:tc>
        <w:tc>
          <w:tcPr>
            <w:tcW w:w="836" w:type="dxa"/>
            <w:vAlign w:val="center"/>
          </w:tcPr>
          <w:p>
            <w:pPr>
              <w:snapToGrid w:val="0"/>
              <w:rPr>
                <w:rFonts w:ascii="仿宋" w:hAnsi="仿宋" w:eastAsia="仿宋"/>
                <w:szCs w:val="21"/>
              </w:rPr>
            </w:pPr>
            <w:r>
              <w:rPr>
                <w:rFonts w:hint="eastAsia" w:ascii="仿宋" w:hAnsi="仿宋" w:eastAsia="仿宋"/>
                <w:szCs w:val="21"/>
              </w:rPr>
              <w:t>高</w:t>
            </w:r>
          </w:p>
        </w:tc>
        <w:tc>
          <w:tcPr>
            <w:tcW w:w="1574" w:type="dxa"/>
            <w:vAlign w:val="center"/>
          </w:tcPr>
          <w:p>
            <w:pPr>
              <w:snapToGrid w:val="0"/>
              <w:rPr>
                <w:rFonts w:ascii="仿宋" w:hAnsi="仿宋" w:eastAsia="仿宋"/>
                <w:szCs w:val="21"/>
              </w:rPr>
            </w:pPr>
            <w:r>
              <w:rPr>
                <w:rFonts w:hint="eastAsia" w:ascii="仿宋" w:hAnsi="仿宋" w:eastAsia="仿宋"/>
                <w:szCs w:val="21"/>
              </w:rPr>
              <w:t>低</w:t>
            </w:r>
          </w:p>
        </w:tc>
        <w:tc>
          <w:tcPr>
            <w:tcW w:w="586" w:type="dxa"/>
            <w:vAlign w:val="center"/>
          </w:tcPr>
          <w:p>
            <w:pPr>
              <w:snapToGrid w:val="0"/>
              <w:rPr>
                <w:rFonts w:ascii="仿宋" w:hAnsi="仿宋" w:eastAsia="仿宋"/>
                <w:szCs w:val="21"/>
              </w:rPr>
            </w:pPr>
            <w:r>
              <w:rPr>
                <w:rFonts w:hint="eastAsia" w:ascii="仿宋" w:hAnsi="仿宋" w:eastAsia="仿宋"/>
                <w:szCs w:val="21"/>
              </w:rPr>
              <w:t>高</w:t>
            </w:r>
          </w:p>
        </w:tc>
        <w:tc>
          <w:tcPr>
            <w:tcW w:w="720" w:type="dxa"/>
            <w:vAlign w:val="center"/>
          </w:tcPr>
          <w:p>
            <w:pPr>
              <w:snapToGrid w:val="0"/>
              <w:rPr>
                <w:rFonts w:ascii="仿宋" w:hAnsi="仿宋" w:eastAsia="仿宋"/>
                <w:szCs w:val="21"/>
              </w:rPr>
            </w:pPr>
            <w:r>
              <w:rPr>
                <w:rFonts w:hint="eastAsia" w:ascii="仿宋" w:hAnsi="仿宋" w:eastAsia="仿宋"/>
                <w:szCs w:val="21"/>
              </w:rPr>
              <w:t>是</w:t>
            </w:r>
          </w:p>
        </w:tc>
      </w:tr>
    </w:tbl>
    <w:p>
      <w:pPr>
        <w:pStyle w:val="2"/>
        <w:ind w:left="220"/>
      </w:pPr>
    </w:p>
    <w:p>
      <w:pPr>
        <w:rPr>
          <w:lang w:eastAsia="zh-CN"/>
        </w:rPr>
      </w:pPr>
    </w:p>
    <w:p>
      <w:pPr>
        <w:rPr>
          <w:lang w:eastAsia="zh-CN"/>
        </w:rPr>
      </w:pPr>
    </w:p>
    <w:p>
      <w:pPr>
        <w:rPr>
          <w:lang w:eastAsia="zh-CN"/>
        </w:rPr>
      </w:pPr>
    </w:p>
    <w:p>
      <w:pPr>
        <w:snapToGrid w:val="0"/>
        <w:ind w:firstLine="1981" w:firstLineChars="900"/>
        <w:jc w:val="both"/>
        <w:rPr>
          <w:rFonts w:ascii="微软雅黑" w:hAnsi="微软雅黑" w:eastAsia="微软雅黑"/>
          <w:b/>
          <w:bCs/>
          <w:szCs w:val="21"/>
          <w:lang w:eastAsia="zh-CN"/>
        </w:rPr>
      </w:pPr>
    </w:p>
    <w:p>
      <w:pPr>
        <w:snapToGrid w:val="0"/>
        <w:ind w:firstLine="1981" w:firstLineChars="900"/>
        <w:jc w:val="both"/>
        <w:rPr>
          <w:rFonts w:ascii="微软雅黑" w:hAnsi="微软雅黑" w:eastAsia="微软雅黑"/>
          <w:b/>
          <w:bCs/>
          <w:szCs w:val="21"/>
          <w:lang w:eastAsia="zh-CN"/>
        </w:rPr>
      </w:pPr>
    </w:p>
    <w:p>
      <w:pPr>
        <w:snapToGrid w:val="0"/>
        <w:ind w:firstLine="1981" w:firstLineChars="900"/>
        <w:jc w:val="both"/>
        <w:rPr>
          <w:rFonts w:ascii="微软雅黑" w:hAnsi="微软雅黑" w:eastAsia="微软雅黑"/>
          <w:b/>
          <w:bCs/>
          <w:szCs w:val="21"/>
          <w:lang w:eastAsia="zh-CN"/>
        </w:rPr>
      </w:pPr>
    </w:p>
    <w:p>
      <w:pPr>
        <w:snapToGrid w:val="0"/>
        <w:ind w:firstLine="1981" w:firstLineChars="900"/>
        <w:jc w:val="both"/>
        <w:rPr>
          <w:rFonts w:ascii="微软雅黑" w:hAnsi="微软雅黑" w:eastAsia="微软雅黑"/>
          <w:b/>
          <w:bCs/>
          <w:szCs w:val="21"/>
          <w:lang w:eastAsia="zh-CN"/>
        </w:rPr>
      </w:pPr>
    </w:p>
    <w:p>
      <w:pPr>
        <w:snapToGrid w:val="0"/>
        <w:ind w:firstLine="1981" w:firstLineChars="900"/>
        <w:jc w:val="both"/>
        <w:rPr>
          <w:rFonts w:ascii="微软雅黑" w:hAnsi="微软雅黑" w:eastAsia="微软雅黑"/>
          <w:b/>
          <w:bCs/>
          <w:szCs w:val="21"/>
          <w:lang w:eastAsia="zh-CN"/>
        </w:rPr>
      </w:pPr>
    </w:p>
    <w:p>
      <w:pPr>
        <w:snapToGrid w:val="0"/>
        <w:jc w:val="center"/>
        <w:rPr>
          <w:rFonts w:ascii="黑体" w:hAnsi="黑体" w:eastAsia="黑体"/>
          <w:b/>
          <w:bCs/>
          <w:sz w:val="28"/>
          <w:szCs w:val="28"/>
        </w:rPr>
      </w:pPr>
      <w:r>
        <w:rPr>
          <w:rFonts w:hint="eastAsia" w:ascii="黑体" w:hAnsi="黑体" w:eastAsia="黑体"/>
          <w:b/>
          <w:bCs/>
          <w:sz w:val="28"/>
          <w:szCs w:val="28"/>
        </w:rPr>
        <w:t>方法、技术及工具</w:t>
      </w:r>
      <w:r>
        <w:rPr>
          <w:rFonts w:ascii="黑体" w:hAnsi="黑体" w:eastAsia="黑体"/>
          <w:b/>
          <w:bCs/>
          <w:sz w:val="28"/>
          <w:szCs w:val="28"/>
        </w:rPr>
        <w:t>6——</w:t>
      </w:r>
      <w:r>
        <w:rPr>
          <w:rFonts w:hint="eastAsia" w:ascii="黑体" w:hAnsi="黑体" w:eastAsia="黑体"/>
          <w:b/>
          <w:bCs/>
          <w:sz w:val="28"/>
          <w:szCs w:val="28"/>
        </w:rPr>
        <w:t>控制评估类</w:t>
      </w:r>
    </w:p>
    <w:p>
      <w:pPr>
        <w:rPr>
          <w:lang w:eastAsia="zh-CN"/>
        </w:rPr>
      </w:pPr>
    </w:p>
    <w:p>
      <w:pPr>
        <w:rPr>
          <w:lang w:eastAsia="zh-CN"/>
        </w:rPr>
      </w:pPr>
    </w:p>
    <w:p>
      <w:pPr>
        <w:rPr>
          <w:lang w:eastAsia="zh-CN"/>
        </w:rPr>
      </w:pPr>
    </w:p>
    <w:tbl>
      <w:tblPr>
        <w:tblpPr w:leftFromText="180" w:rightFromText="180" w:vertAnchor="page" w:horzAnchor="page" w:tblpX="843" w:tblpY="2894"/>
        <w:tblW w:w="1018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56"/>
        <w:gridCol w:w="2454"/>
        <w:gridCol w:w="3456"/>
        <w:gridCol w:w="836"/>
        <w:gridCol w:w="1574"/>
        <w:gridCol w:w="586"/>
        <w:gridCol w:w="720"/>
      </w:tblGrid>
      <w:tr>
        <w:trPr>
          <w:trHeight w:val="155" w:hRule="atLeast"/>
        </w:trPr>
        <w:tc>
          <w:tcPr>
            <w:tcW w:w="556" w:type="dxa"/>
            <w:vMerge w:val="restart"/>
            <w:tcBorders>
              <w:top w:val="single" w:color="auto" w:sz="4" w:space="0"/>
              <w:left w:val="single" w:color="auto" w:sz="4" w:space="0"/>
              <w:right w:val="single" w:color="auto" w:sz="4" w:space="0"/>
            </w:tcBorders>
            <w:vAlign w:val="top"/>
          </w:tcPr>
          <w:p>
            <w:pPr>
              <w:snapToGrid w:val="0"/>
              <w:jc w:val="center"/>
              <w:rPr>
                <w:rFonts w:ascii="仿宋" w:hAnsi="仿宋" w:eastAsia="仿宋"/>
                <w:szCs w:val="21"/>
              </w:rPr>
            </w:pPr>
          </w:p>
          <w:p>
            <w:pPr>
              <w:snapToGrid w:val="0"/>
              <w:jc w:val="center"/>
              <w:rPr>
                <w:rFonts w:ascii="仿宋" w:hAnsi="仿宋" w:eastAsia="仿宋"/>
                <w:szCs w:val="21"/>
              </w:rPr>
            </w:pPr>
          </w:p>
          <w:p>
            <w:pPr>
              <w:snapToGrid w:val="0"/>
              <w:jc w:val="center"/>
              <w:rPr>
                <w:rFonts w:ascii="仿宋" w:hAnsi="仿宋" w:eastAsia="仿宋"/>
                <w:szCs w:val="21"/>
              </w:rPr>
            </w:pPr>
            <w:r>
              <w:rPr>
                <w:rFonts w:hint="eastAsia" w:ascii="仿宋" w:hAnsi="仿宋" w:eastAsia="仿宋"/>
                <w:szCs w:val="21"/>
              </w:rPr>
              <w:t>序号</w:t>
            </w:r>
          </w:p>
        </w:tc>
        <w:tc>
          <w:tcPr>
            <w:tcW w:w="2454"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p>
        </w:tc>
        <w:tc>
          <w:tcPr>
            <w:tcW w:w="3456"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说</w:t>
            </w:r>
            <w:r>
              <w:rPr>
                <w:rFonts w:ascii="仿宋" w:hAnsi="仿宋" w:eastAsia="仿宋"/>
                <w:szCs w:val="21"/>
              </w:rPr>
              <w:t xml:space="preserve">    </w:t>
            </w:r>
            <w:r>
              <w:rPr>
                <w:rFonts w:hint="eastAsia" w:ascii="仿宋" w:hAnsi="仿宋" w:eastAsia="仿宋"/>
                <w:szCs w:val="21"/>
              </w:rPr>
              <w:t>明</w:t>
            </w:r>
          </w:p>
        </w:tc>
        <w:tc>
          <w:tcPr>
            <w:tcW w:w="299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szCs w:val="21"/>
              </w:rPr>
            </w:pPr>
            <w:r>
              <w:rPr>
                <w:rFonts w:hint="eastAsia" w:ascii="仿宋" w:hAnsi="仿宋" w:eastAsia="仿宋"/>
                <w:szCs w:val="21"/>
              </w:rPr>
              <w:t>影响因素</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szCs w:val="21"/>
              </w:rPr>
            </w:pPr>
            <w:r>
              <w:rPr>
                <w:rFonts w:hint="eastAsia" w:ascii="仿宋" w:hAnsi="仿宋" w:eastAsia="仿宋"/>
                <w:szCs w:val="21"/>
              </w:rPr>
              <w:t>能否提供定量结果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98" w:hRule="atLeast"/>
        </w:trPr>
        <w:tc>
          <w:tcPr>
            <w:tcW w:w="556" w:type="dxa"/>
            <w:vMerge w:val="continue"/>
            <w:vAlign w:val="top"/>
          </w:tcPr>
          <w:p>
            <w:pPr>
              <w:snapToGrid w:val="0"/>
              <w:jc w:val="center"/>
              <w:rPr>
                <w:rFonts w:ascii="仿宋" w:hAnsi="仿宋" w:eastAsia="仿宋"/>
                <w:szCs w:val="21"/>
              </w:rPr>
            </w:pPr>
          </w:p>
        </w:tc>
        <w:tc>
          <w:tcPr>
            <w:tcW w:w="2454" w:type="dxa"/>
            <w:vMerge w:val="continue"/>
            <w:vAlign w:val="top"/>
          </w:tcPr>
          <w:p>
            <w:pPr>
              <w:snapToGrid w:val="0"/>
              <w:jc w:val="center"/>
              <w:rPr>
                <w:rFonts w:ascii="仿宋" w:hAnsi="仿宋" w:eastAsia="仿宋"/>
                <w:szCs w:val="21"/>
              </w:rPr>
            </w:pPr>
          </w:p>
        </w:tc>
        <w:tc>
          <w:tcPr>
            <w:tcW w:w="3456" w:type="dxa"/>
            <w:vMerge w:val="continue"/>
            <w:vAlign w:val="top"/>
          </w:tcPr>
          <w:p>
            <w:pPr>
              <w:snapToGrid w:val="0"/>
              <w:jc w:val="center"/>
              <w:rPr>
                <w:rFonts w:ascii="仿宋" w:hAnsi="仿宋" w:eastAsia="仿宋"/>
                <w:szCs w:val="21"/>
              </w:rPr>
            </w:pPr>
          </w:p>
        </w:tc>
        <w:tc>
          <w:tcPr>
            <w:tcW w:w="836" w:type="dxa"/>
            <w:vAlign w:val="center"/>
          </w:tcPr>
          <w:p>
            <w:pPr>
              <w:snapToGrid w:val="0"/>
              <w:jc w:val="center"/>
              <w:rPr>
                <w:rFonts w:ascii="仿宋" w:hAnsi="仿宋" w:eastAsia="仿宋"/>
                <w:szCs w:val="21"/>
              </w:rPr>
            </w:pPr>
            <w:r>
              <w:rPr>
                <w:rFonts w:hint="eastAsia" w:ascii="仿宋" w:hAnsi="仿宋" w:eastAsia="仿宋"/>
                <w:szCs w:val="21"/>
              </w:rPr>
              <w:t>资源与能力</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不确定性的性质与程度</w:t>
            </w:r>
          </w:p>
        </w:tc>
        <w:tc>
          <w:tcPr>
            <w:tcW w:w="586" w:type="dxa"/>
            <w:vAlign w:val="center"/>
          </w:tcPr>
          <w:p>
            <w:pPr>
              <w:snapToGrid w:val="0"/>
              <w:jc w:val="center"/>
              <w:rPr>
                <w:rFonts w:ascii="仿宋" w:hAnsi="仿宋" w:eastAsia="仿宋"/>
                <w:szCs w:val="21"/>
              </w:rPr>
            </w:pPr>
            <w:r>
              <w:rPr>
                <w:rFonts w:hint="eastAsia" w:ascii="仿宋" w:hAnsi="仿宋" w:eastAsia="仿宋"/>
                <w:szCs w:val="21"/>
              </w:rPr>
              <w:t>复杂性</w:t>
            </w:r>
          </w:p>
        </w:tc>
        <w:tc>
          <w:tcPr>
            <w:tcW w:w="720" w:type="dxa"/>
            <w:vMerge w:val="continue"/>
            <w:vAlign w:val="top"/>
          </w:tcPr>
          <w:p>
            <w:pPr>
              <w:snapToGrid w:val="0"/>
              <w:rPr>
                <w:rFonts w:ascii="仿宋" w:hAnsi="仿宋" w:eastAsia="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163" w:hRule="atLeast"/>
        </w:trPr>
        <w:tc>
          <w:tcPr>
            <w:tcW w:w="556" w:type="dxa"/>
            <w:vAlign w:val="top"/>
          </w:tcPr>
          <w:p>
            <w:pPr>
              <w:snapToGrid w:val="0"/>
              <w:rPr>
                <w:rFonts w:ascii="仿宋" w:hAnsi="仿宋" w:eastAsia="仿宋"/>
                <w:szCs w:val="21"/>
              </w:rPr>
            </w:pPr>
          </w:p>
          <w:p>
            <w:pPr>
              <w:snapToGrid w:val="0"/>
              <w:rPr>
                <w:rFonts w:ascii="仿宋" w:hAnsi="仿宋" w:eastAsia="仿宋"/>
                <w:szCs w:val="21"/>
              </w:rPr>
            </w:pPr>
            <w:r>
              <w:rPr>
                <w:rFonts w:ascii="仿宋" w:hAnsi="仿宋" w:eastAsia="仿宋"/>
                <w:szCs w:val="21"/>
              </w:rPr>
              <w:t>1</w:t>
            </w:r>
          </w:p>
          <w:p>
            <w:pPr>
              <w:snapToGrid w:val="0"/>
              <w:rPr>
                <w:rFonts w:ascii="仿宋" w:hAnsi="仿宋" w:eastAsia="仿宋"/>
                <w:szCs w:val="21"/>
              </w:rPr>
            </w:pPr>
          </w:p>
        </w:tc>
        <w:tc>
          <w:tcPr>
            <w:tcW w:w="2454" w:type="dxa"/>
            <w:vAlign w:val="center"/>
          </w:tcPr>
          <w:p>
            <w:pPr>
              <w:snapToGrid w:val="0"/>
              <w:rPr>
                <w:rFonts w:ascii="仿宋" w:hAnsi="仿宋" w:eastAsia="仿宋"/>
                <w:szCs w:val="21"/>
              </w:rPr>
            </w:pPr>
            <w:r>
              <w:rPr>
                <w:rFonts w:hint="eastAsia" w:ascii="仿宋" w:hAnsi="仿宋" w:eastAsia="仿宋"/>
                <w:szCs w:val="21"/>
              </w:rPr>
              <w:t>保护层分析法</w:t>
            </w:r>
          </w:p>
        </w:tc>
        <w:tc>
          <w:tcPr>
            <w:tcW w:w="3456" w:type="dxa"/>
            <w:vAlign w:val="top"/>
          </w:tcPr>
          <w:p>
            <w:pPr>
              <w:snapToGrid w:val="0"/>
              <w:rPr>
                <w:rFonts w:ascii="仿宋" w:hAnsi="仿宋" w:eastAsia="仿宋"/>
                <w:szCs w:val="21"/>
              </w:rPr>
            </w:pPr>
          </w:p>
          <w:p>
            <w:pPr>
              <w:snapToGrid w:val="0"/>
              <w:rPr>
                <w:rFonts w:ascii="仿宋" w:hAnsi="仿宋" w:eastAsia="仿宋"/>
                <w:szCs w:val="21"/>
              </w:rPr>
            </w:pPr>
            <w:r>
              <w:rPr>
                <w:rFonts w:hint="eastAsia" w:ascii="仿宋" w:hAnsi="仿宋" w:eastAsia="仿宋"/>
                <w:szCs w:val="21"/>
              </w:rPr>
              <w:t>保护层分析，也被称作障碍分析，它可以对控制及其效果进行评价。</w:t>
            </w:r>
          </w:p>
        </w:tc>
        <w:tc>
          <w:tcPr>
            <w:tcW w:w="83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中</w:t>
            </w:r>
          </w:p>
        </w:tc>
        <w:tc>
          <w:tcPr>
            <w:tcW w:w="586" w:type="dxa"/>
            <w:vAlign w:val="center"/>
          </w:tcPr>
          <w:p>
            <w:pPr>
              <w:snapToGrid w:val="0"/>
              <w:jc w:val="center"/>
              <w:rPr>
                <w:rFonts w:ascii="仿宋" w:hAnsi="仿宋" w:eastAsia="仿宋"/>
                <w:szCs w:val="21"/>
              </w:rPr>
            </w:pPr>
            <w:r>
              <w:rPr>
                <w:rFonts w:hint="eastAsia" w:ascii="仿宋" w:hAnsi="仿宋" w:eastAsia="仿宋"/>
                <w:szCs w:val="21"/>
              </w:rPr>
              <w:t>中</w:t>
            </w:r>
          </w:p>
        </w:tc>
        <w:tc>
          <w:tcPr>
            <w:tcW w:w="720" w:type="dxa"/>
            <w:vAlign w:val="center"/>
          </w:tcPr>
          <w:p>
            <w:pPr>
              <w:snapToGrid w:val="0"/>
              <w:jc w:val="center"/>
              <w:rPr>
                <w:rFonts w:ascii="仿宋" w:hAnsi="仿宋" w:eastAsia="仿宋"/>
                <w:szCs w:val="21"/>
              </w:rPr>
            </w:pPr>
            <w:r>
              <w:rPr>
                <w:rFonts w:hint="eastAsia" w:ascii="仿宋" w:hAnsi="仿宋" w:eastAsia="仿宋"/>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10" w:hRule="atLeast"/>
        </w:trPr>
        <w:tc>
          <w:tcPr>
            <w:tcW w:w="556" w:type="dxa"/>
            <w:vAlign w:val="top"/>
          </w:tcPr>
          <w:p>
            <w:pPr>
              <w:snapToGrid w:val="0"/>
              <w:rPr>
                <w:rFonts w:ascii="仿宋" w:hAnsi="仿宋" w:eastAsia="仿宋"/>
                <w:szCs w:val="21"/>
              </w:rPr>
            </w:pPr>
            <w:r>
              <w:rPr>
                <w:rFonts w:ascii="仿宋" w:hAnsi="仿宋" w:eastAsia="仿宋"/>
                <w:szCs w:val="21"/>
              </w:rPr>
              <w:t>2</w:t>
            </w:r>
          </w:p>
        </w:tc>
        <w:tc>
          <w:tcPr>
            <w:tcW w:w="2454" w:type="dxa"/>
            <w:vAlign w:val="center"/>
          </w:tcPr>
          <w:p>
            <w:pPr>
              <w:snapToGrid w:val="0"/>
              <w:rPr>
                <w:rFonts w:ascii="仿宋" w:hAnsi="仿宋" w:eastAsia="仿宋"/>
                <w:szCs w:val="21"/>
              </w:rPr>
            </w:pPr>
            <w:r>
              <w:rPr>
                <w:rFonts w:hint="eastAsia" w:ascii="仿宋" w:hAnsi="仿宋" w:eastAsia="仿宋"/>
                <w:szCs w:val="21"/>
              </w:rPr>
              <w:t>蝶形图（</w:t>
            </w:r>
            <w:r>
              <w:rPr>
                <w:rFonts w:ascii="仿宋" w:hAnsi="仿宋" w:eastAsia="仿宋"/>
                <w:szCs w:val="21"/>
              </w:rPr>
              <w:t>BOW-TIE</w:t>
            </w:r>
            <w:r>
              <w:rPr>
                <w:rFonts w:hint="eastAsia" w:ascii="仿宋" w:hAnsi="仿宋" w:eastAsia="仿宋"/>
                <w:szCs w:val="21"/>
              </w:rPr>
              <w:t>）分析</w:t>
            </w:r>
          </w:p>
        </w:tc>
        <w:tc>
          <w:tcPr>
            <w:tcW w:w="3456" w:type="dxa"/>
            <w:vAlign w:val="top"/>
          </w:tcPr>
          <w:p>
            <w:pPr>
              <w:snapToGrid w:val="0"/>
              <w:rPr>
                <w:rFonts w:ascii="仿宋" w:hAnsi="仿宋" w:eastAsia="仿宋"/>
                <w:szCs w:val="21"/>
              </w:rPr>
            </w:pPr>
            <w:r>
              <w:rPr>
                <w:rFonts w:hint="eastAsia" w:ascii="仿宋" w:hAnsi="仿宋" w:eastAsia="仿宋"/>
                <w:szCs w:val="21"/>
              </w:rPr>
              <w:t>一种简单的图形描述方式，分析了风险从危险发展到后果的各类路径，并可审核风险控制措施。可将其视为分析事项起因</w:t>
            </w:r>
            <w:r>
              <w:rPr>
                <w:rFonts w:ascii="仿宋" w:hAnsi="仿宋" w:eastAsia="仿宋"/>
                <w:szCs w:val="21"/>
              </w:rPr>
              <w:t>(</w:t>
            </w:r>
            <w:r>
              <w:rPr>
                <w:rFonts w:hint="eastAsia" w:ascii="仿宋" w:hAnsi="仿宋" w:eastAsia="仿宋"/>
                <w:szCs w:val="21"/>
              </w:rPr>
              <w:t>由蝶形图的结代表</w:t>
            </w:r>
            <w:r>
              <w:rPr>
                <w:rFonts w:ascii="仿宋" w:hAnsi="仿宋" w:eastAsia="仿宋"/>
                <w:szCs w:val="21"/>
              </w:rPr>
              <w:t>)</w:t>
            </w:r>
            <w:r>
              <w:rPr>
                <w:rFonts w:hint="eastAsia" w:ascii="仿宋" w:hAnsi="仿宋" w:eastAsia="仿宋"/>
                <w:szCs w:val="21"/>
              </w:rPr>
              <w:t>的故障树和分析后果的事件树这两种方法的结合体。</w:t>
            </w:r>
          </w:p>
        </w:tc>
        <w:tc>
          <w:tcPr>
            <w:tcW w:w="836" w:type="dxa"/>
            <w:vAlign w:val="center"/>
          </w:tcPr>
          <w:p>
            <w:pPr>
              <w:snapToGrid w:val="0"/>
              <w:rPr>
                <w:rFonts w:ascii="仿宋" w:hAnsi="仿宋" w:eastAsia="仿宋"/>
                <w:szCs w:val="21"/>
              </w:rPr>
            </w:pPr>
            <w:r>
              <w:rPr>
                <w:rFonts w:hint="eastAsia" w:ascii="仿宋" w:hAnsi="仿宋" w:eastAsia="仿宋"/>
                <w:szCs w:val="21"/>
              </w:rPr>
              <w:t>中</w:t>
            </w:r>
          </w:p>
        </w:tc>
        <w:tc>
          <w:tcPr>
            <w:tcW w:w="1574" w:type="dxa"/>
            <w:vAlign w:val="center"/>
          </w:tcPr>
          <w:p>
            <w:pPr>
              <w:snapToGrid w:val="0"/>
              <w:jc w:val="center"/>
              <w:rPr>
                <w:rFonts w:ascii="仿宋" w:hAnsi="仿宋" w:eastAsia="仿宋"/>
                <w:szCs w:val="21"/>
              </w:rPr>
            </w:pPr>
            <w:r>
              <w:rPr>
                <w:rFonts w:hint="eastAsia" w:ascii="仿宋" w:hAnsi="仿宋" w:eastAsia="仿宋"/>
                <w:szCs w:val="21"/>
              </w:rPr>
              <w:t>高</w:t>
            </w:r>
          </w:p>
        </w:tc>
        <w:tc>
          <w:tcPr>
            <w:tcW w:w="586" w:type="dxa"/>
            <w:vAlign w:val="center"/>
          </w:tcPr>
          <w:p>
            <w:pPr>
              <w:snapToGrid w:val="0"/>
              <w:rPr>
                <w:rFonts w:ascii="仿宋" w:hAnsi="仿宋" w:eastAsia="仿宋"/>
                <w:szCs w:val="21"/>
              </w:rPr>
            </w:pPr>
            <w:r>
              <w:rPr>
                <w:rFonts w:hint="eastAsia" w:ascii="仿宋" w:hAnsi="仿宋" w:eastAsia="仿宋"/>
                <w:szCs w:val="21"/>
              </w:rPr>
              <w:t>中</w:t>
            </w:r>
          </w:p>
        </w:tc>
        <w:tc>
          <w:tcPr>
            <w:tcW w:w="720" w:type="dxa"/>
            <w:vAlign w:val="center"/>
          </w:tcPr>
          <w:p>
            <w:pPr>
              <w:snapToGrid w:val="0"/>
              <w:rPr>
                <w:rFonts w:ascii="仿宋" w:hAnsi="仿宋" w:eastAsia="仿宋"/>
                <w:szCs w:val="21"/>
              </w:rPr>
            </w:pPr>
            <w:r>
              <w:rPr>
                <w:rFonts w:hint="eastAsia" w:ascii="仿宋" w:hAnsi="仿宋" w:eastAsia="仿宋"/>
                <w:szCs w:val="21"/>
              </w:rPr>
              <w:t>是</w:t>
            </w:r>
          </w:p>
        </w:tc>
      </w:tr>
    </w:tbl>
    <w:p>
      <w:pPr>
        <w:pStyle w:val="2"/>
        <w:ind w:left="220"/>
      </w:pPr>
    </w:p>
    <w:p>
      <w:pPr>
        <w:pStyle w:val="2"/>
        <w:ind w:left="220"/>
      </w:pPr>
    </w:p>
    <w:p>
      <w:pPr>
        <w:pStyle w:val="2"/>
        <w:ind w:left="220"/>
      </w:pPr>
    </w:p>
    <w:p>
      <w:pPr>
        <w:pStyle w:val="2"/>
        <w:ind w:left="220"/>
      </w:pPr>
    </w:p>
    <w:p>
      <w:pPr>
        <w:pStyle w:val="2"/>
        <w:ind w:left="220"/>
      </w:pPr>
    </w:p>
    <w:p>
      <w:pPr>
        <w:pStyle w:val="2"/>
        <w:ind w:left="220"/>
      </w:pPr>
    </w:p>
    <w:p>
      <w:pPr>
        <w:pStyle w:val="2"/>
        <w:ind w:left="220"/>
        <w:sectPr>
          <w:pgSz w:w="11906" w:h="16838"/>
          <w:pgMar w:top="1440" w:right="1803" w:bottom="1440" w:left="1803" w:header="851" w:footer="992" w:gutter="0"/>
          <w:cols w:space="720" w:num="1"/>
          <w:docGrid w:type="lines" w:linePitch="319"/>
        </w:sectPr>
      </w:pPr>
    </w:p>
    <w:p>
      <w:pPr>
        <w:rPr>
          <w:rFonts w:ascii="黑体" w:hAnsi="黑体" w:eastAsia="黑体" w:cs="黑体"/>
          <w:sz w:val="30"/>
          <w:szCs w:val="30"/>
          <w:lang w:eastAsia="zh-CN"/>
        </w:rPr>
      </w:pPr>
      <w:r>
        <w:rPr>
          <w:rFonts w:hint="eastAsia" w:ascii="黑体" w:hAnsi="黑体" w:eastAsia="黑体" w:cs="黑体"/>
          <w:sz w:val="32"/>
          <w:szCs w:val="32"/>
        </w:rPr>
        <w:t>附件</w:t>
      </w:r>
      <w:r>
        <w:rPr>
          <w:rFonts w:ascii="黑体" w:hAnsi="黑体" w:eastAsia="黑体" w:cs="黑体"/>
          <w:sz w:val="32"/>
          <w:szCs w:val="32"/>
          <w:lang w:eastAsia="zh-CN"/>
        </w:rPr>
        <w:t xml:space="preserve">9                             </w:t>
      </w:r>
      <w:r>
        <w:rPr>
          <w:rFonts w:ascii="黑体" w:hAnsi="黑体" w:eastAsia="黑体" w:cs="黑体"/>
          <w:sz w:val="30"/>
          <w:szCs w:val="30"/>
          <w:lang w:eastAsia="zh-CN"/>
        </w:rPr>
        <w:t xml:space="preserve"> </w:t>
      </w:r>
    </w:p>
    <w:p>
      <w:pPr>
        <w:jc w:val="center"/>
        <w:rPr>
          <w:rFonts w:ascii="楷体" w:hAnsi="楷体" w:eastAsia="楷体" w:cs="楷体"/>
          <w:sz w:val="44"/>
          <w:szCs w:val="44"/>
        </w:rPr>
      </w:pPr>
      <w:r>
        <w:rPr>
          <w:rFonts w:hint="eastAsia" w:ascii="方正小标宋简体" w:hAnsi="方正小标宋简体" w:eastAsia="方正小标宋简体" w:cs="方正小标宋简体"/>
          <w:sz w:val="30"/>
          <w:szCs w:val="30"/>
        </w:rPr>
        <w:t>设备设施清单</w:t>
      </w:r>
      <w:r>
        <w:rPr>
          <w:rFonts w:hint="eastAsia" w:ascii="楷体" w:hAnsi="楷体" w:eastAsia="楷体" w:cs="楷体"/>
          <w:sz w:val="30"/>
          <w:szCs w:val="30"/>
        </w:rPr>
        <w:t>（样式）</w:t>
      </w:r>
    </w:p>
    <w:tbl>
      <w:tblPr>
        <w:tblW w:w="1433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50"/>
        <w:gridCol w:w="1221"/>
        <w:gridCol w:w="1662"/>
        <w:gridCol w:w="1473"/>
        <w:gridCol w:w="969"/>
        <w:gridCol w:w="1013"/>
        <w:gridCol w:w="1047"/>
        <w:gridCol w:w="1038"/>
        <w:gridCol w:w="1008"/>
        <w:gridCol w:w="1821"/>
        <w:gridCol w:w="934"/>
        <w:gridCol w:w="1201"/>
      </w:tblGrid>
      <w:tr>
        <w:trPr>
          <w:trHeight w:val="1146" w:hRule="atLeast"/>
          <w:jc w:val="center"/>
        </w:trPr>
        <w:tc>
          <w:tcPr>
            <w:tcW w:w="95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序号</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设备设施名称</w:t>
            </w:r>
          </w:p>
        </w:tc>
        <w:tc>
          <w:tcPr>
            <w:tcW w:w="166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型号规格</w:t>
            </w:r>
          </w:p>
        </w:tc>
        <w:tc>
          <w:tcPr>
            <w:tcW w:w="147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主要物料</w:t>
            </w:r>
          </w:p>
        </w:tc>
        <w:tc>
          <w:tcPr>
            <w:tcW w:w="96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相态</w:t>
            </w: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温度</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压力</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体积</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浓度</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危险物质储存量或滞留量</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数量</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备注</w:t>
            </w:r>
          </w:p>
        </w:tc>
      </w:tr>
      <w:tr>
        <w:trPr>
          <w:trHeight w:val="285" w:hRule="atLeast"/>
          <w:jc w:val="center"/>
        </w:trPr>
        <w:tc>
          <w:tcPr>
            <w:tcW w:w="950"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66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47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9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黑体" w:hAnsi="黑体" w:eastAsia="黑体" w:cs="黑体"/>
                <w:bCs/>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p>
        </w:tc>
        <w:tc>
          <w:tcPr>
            <w:tcW w:w="104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24"/>
                <w:rFonts w:ascii="黑体" w:hAnsi="黑体" w:eastAsia="黑体" w:cs="黑体"/>
                <w:b w:val="0"/>
                <w:bCs/>
                <w:sz w:val="24"/>
                <w:szCs w:val="24"/>
              </w:rPr>
              <w:t>Mpa</w:t>
            </w:r>
            <w:r>
              <w:rPr>
                <w:rStyle w:val="25"/>
                <w:rFonts w:hint="eastAsia" w:ascii="黑体" w:hAnsi="黑体" w:eastAsia="黑体" w:cs="黑体"/>
                <w:b w:val="0"/>
                <w:bCs/>
                <w:sz w:val="24"/>
                <w:szCs w:val="24"/>
              </w:rPr>
              <w:t>）</w:t>
            </w:r>
          </w:p>
        </w:tc>
        <w:tc>
          <w:tcPr>
            <w:tcW w:w="103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w:t>
            </w:r>
            <w:r>
              <w:rPr>
                <w:rStyle w:val="24"/>
                <w:rFonts w:ascii="黑体" w:hAnsi="黑体" w:eastAsia="黑体" w:cs="黑体"/>
                <w:b w:val="0"/>
                <w:bCs/>
                <w:sz w:val="24"/>
                <w:szCs w:val="24"/>
              </w:rPr>
              <w:t>m</w:t>
            </w:r>
            <w:r>
              <w:rPr>
                <w:rStyle w:val="26"/>
                <w:rFonts w:ascii="黑体" w:hAnsi="黑体" w:eastAsia="黑体" w:cs="黑体"/>
                <w:b w:val="0"/>
                <w:bCs/>
                <w:sz w:val="24"/>
                <w:szCs w:val="24"/>
              </w:rPr>
              <w:t>3</w:t>
            </w:r>
            <w:r>
              <w:rPr>
                <w:rStyle w:val="25"/>
                <w:rFonts w:hint="eastAsia" w:ascii="黑体" w:hAnsi="黑体" w:eastAsia="黑体" w:cs="黑体"/>
                <w:b w:val="0"/>
                <w:bCs/>
                <w:sz w:val="24"/>
                <w:szCs w:val="24"/>
              </w:rPr>
              <w:t>）</w:t>
            </w:r>
          </w:p>
        </w:tc>
        <w:tc>
          <w:tcPr>
            <w:tcW w:w="100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ascii="黑体" w:hAnsi="黑体" w:eastAsia="黑体" w:cs="黑体"/>
                <w:bCs/>
                <w:color w:val="000000"/>
                <w:sz w:val="24"/>
              </w:rPr>
              <w:t>V%</w:t>
            </w:r>
            <w:r>
              <w:rPr>
                <w:rStyle w:val="25"/>
                <w:rFonts w:hint="eastAsia" w:ascii="黑体" w:hAnsi="黑体" w:eastAsia="黑体" w:cs="黑体"/>
                <w:b w:val="0"/>
                <w:bCs/>
                <w:sz w:val="24"/>
                <w:szCs w:val="24"/>
              </w:rPr>
              <w:t>或</w:t>
            </w:r>
            <w:r>
              <w:rPr>
                <w:rStyle w:val="24"/>
                <w:rFonts w:ascii="黑体" w:hAnsi="黑体" w:eastAsia="黑体" w:cs="黑体"/>
                <w:b w:val="0"/>
                <w:bCs/>
                <w:sz w:val="24"/>
                <w:szCs w:val="24"/>
              </w:rPr>
              <w:t>W%</w:t>
            </w:r>
          </w:p>
        </w:tc>
        <w:tc>
          <w:tcPr>
            <w:tcW w:w="18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ascii="黑体" w:hAnsi="黑体" w:eastAsia="黑体" w:cs="黑体"/>
                <w:bCs/>
                <w:color w:val="000000"/>
                <w:sz w:val="24"/>
              </w:rPr>
              <w:t>(kg)</w:t>
            </w:r>
          </w:p>
        </w:tc>
        <w:tc>
          <w:tcPr>
            <w:tcW w:w="93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r>
              <w:rPr>
                <w:rFonts w:hint="eastAsia" w:ascii="黑体" w:hAnsi="黑体" w:eastAsia="黑体" w:cs="黑体"/>
                <w:bCs/>
                <w:color w:val="000000"/>
                <w:sz w:val="24"/>
              </w:rPr>
              <w:t>台</w:t>
            </w:r>
          </w:p>
        </w:tc>
        <w:tc>
          <w:tcPr>
            <w:tcW w:w="12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黑体" w:eastAsia="黑体" w:cs="黑体"/>
                <w:bCs/>
                <w:color w:val="000000"/>
                <w:sz w:val="24"/>
              </w:rPr>
            </w:pPr>
          </w:p>
        </w:tc>
      </w:tr>
      <w:tr>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color w:val="000000"/>
                <w:sz w:val="24"/>
              </w:rPr>
              <w:t>1</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47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69"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47"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3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008"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82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934"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c>
          <w:tcPr>
            <w:tcW w:w="1201" w:type="dxa"/>
            <w:tcBorders>
              <w:top w:val="single" w:color="000000" w:sz="4" w:space="0"/>
              <w:left w:val="single" w:color="000000" w:sz="4" w:space="0"/>
              <w:bottom w:val="single" w:color="000000" w:sz="4" w:space="0"/>
              <w:right w:val="single" w:color="000000" w:sz="4" w:space="0"/>
            </w:tcBorders>
            <w:vAlign w:val="center"/>
          </w:tcPr>
          <w:p>
            <w:pPr>
              <w:jc w:val="center"/>
              <w:rPr>
                <w:b/>
                <w:color w:val="000000"/>
                <w:sz w:val="24"/>
              </w:rPr>
            </w:pPr>
          </w:p>
        </w:tc>
      </w:tr>
      <w:tr>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r>
              <w:rPr>
                <w:color w:val="000000"/>
                <w:sz w:val="24"/>
              </w:rPr>
              <w:t>2</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4"/>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4"/>
              </w:rPr>
            </w:pPr>
          </w:p>
        </w:tc>
      </w:tr>
      <w:tr>
        <w:trPr>
          <w:trHeight w:val="285" w:hRule="atLeast"/>
          <w:jc w:val="center"/>
        </w:trPr>
        <w:tc>
          <w:tcPr>
            <w:tcW w:w="9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r>
              <w:rPr>
                <w:color w:val="000000"/>
                <w:sz w:val="28"/>
                <w:szCs w:val="28"/>
              </w:rPr>
              <w:t>...</w:t>
            </w:r>
          </w:p>
        </w:tc>
        <w:tc>
          <w:tcPr>
            <w:tcW w:w="12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4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8"/>
                <w:szCs w:val="28"/>
              </w:rPr>
            </w:pPr>
          </w:p>
        </w:tc>
        <w:tc>
          <w:tcPr>
            <w:tcW w:w="9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1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4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00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color w:val="000000"/>
                <w:sz w:val="28"/>
                <w:szCs w:val="28"/>
              </w:rPr>
            </w:pPr>
          </w:p>
        </w:tc>
        <w:tc>
          <w:tcPr>
            <w:tcW w:w="182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9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c>
          <w:tcPr>
            <w:tcW w:w="12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top"/>
              <w:rPr>
                <w:color w:val="000000"/>
                <w:sz w:val="28"/>
                <w:szCs w:val="28"/>
              </w:rPr>
            </w:pPr>
          </w:p>
        </w:tc>
      </w:tr>
    </w:tbl>
    <w:p>
      <w:pPr>
        <w:rPr>
          <w:rFonts w:ascii="黑体" w:hAnsi="黑体" w:eastAsia="黑体" w:cs="黑体"/>
          <w:sz w:val="32"/>
          <w:szCs w:val="32"/>
          <w:lang w:eastAsia="zh-CN"/>
        </w:rPr>
      </w:pPr>
      <w:r>
        <w:rPr>
          <w:rFonts w:hint="eastAsia" w:ascii="黑体" w:hAnsi="黑体" w:eastAsia="黑体" w:cs="黑体"/>
          <w:sz w:val="32"/>
          <w:szCs w:val="32"/>
        </w:rPr>
        <w:t>附件</w:t>
      </w:r>
      <w:r>
        <w:rPr>
          <w:rFonts w:ascii="黑体" w:hAnsi="黑体" w:eastAsia="黑体" w:cs="黑体"/>
          <w:sz w:val="32"/>
          <w:szCs w:val="32"/>
          <w:lang w:eastAsia="zh-CN"/>
        </w:rPr>
        <w:t>10</w:t>
      </w:r>
      <w:r>
        <w:rPr>
          <w:rFonts w:hint="eastAsia" w:ascii="黑体" w:hAnsi="黑体" w:eastAsia="黑体" w:cs="黑体"/>
          <w:sz w:val="32"/>
          <w:szCs w:val="32"/>
        </w:rPr>
        <w:t>：</w:t>
      </w:r>
      <w:r>
        <w:rPr>
          <w:rFonts w:ascii="黑体" w:hAnsi="黑体" w:eastAsia="黑体" w:cs="黑体"/>
          <w:sz w:val="32"/>
          <w:szCs w:val="32"/>
          <w:lang w:eastAsia="zh-CN"/>
        </w:rPr>
        <w:t xml:space="preserve">                         </w:t>
      </w:r>
    </w:p>
    <w:p>
      <w:pPr>
        <w:jc w:val="center"/>
        <w:rPr>
          <w:rFonts w:ascii="黑体" w:hAnsi="黑体" w:eastAsia="黑体" w:cs="黑体"/>
          <w:sz w:val="30"/>
          <w:szCs w:val="30"/>
          <w:lang w:eastAsia="zh-CN"/>
        </w:rPr>
      </w:pPr>
      <w:r>
        <w:rPr>
          <w:rFonts w:hint="eastAsia" w:ascii="黑体" w:hAnsi="黑体" w:eastAsia="黑体" w:cs="黑体"/>
          <w:sz w:val="30"/>
          <w:szCs w:val="30"/>
          <w:lang w:eastAsia="zh-CN"/>
        </w:rPr>
        <w:t>作业活动清单（样式）</w:t>
      </w:r>
    </w:p>
    <w:tbl>
      <w:tblPr>
        <w:tblW w:w="13640"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2567"/>
        <w:gridCol w:w="3626"/>
        <w:gridCol w:w="2698"/>
        <w:gridCol w:w="3308"/>
      </w:tblGrid>
      <w:tr>
        <w:trPr>
          <w:trHeight w:val="656" w:hRule="atLeast"/>
        </w:trPr>
        <w:tc>
          <w:tcPr>
            <w:tcW w:w="1441" w:type="dxa"/>
            <w:vAlign w:val="center"/>
          </w:tcPr>
          <w:p>
            <w:pPr>
              <w:jc w:val="center"/>
              <w:rPr>
                <w:rFonts w:ascii="黑体" w:hAnsi="黑体" w:eastAsia="黑体" w:cs="黑体"/>
                <w:sz w:val="30"/>
                <w:szCs w:val="30"/>
              </w:rPr>
            </w:pPr>
            <w:r>
              <w:rPr>
                <w:rFonts w:hint="eastAsia" w:ascii="黑体" w:hAnsi="黑体" w:eastAsia="黑体" w:cs="黑体"/>
                <w:sz w:val="30"/>
                <w:szCs w:val="30"/>
              </w:rPr>
              <w:t>序号</w:t>
            </w:r>
          </w:p>
        </w:tc>
        <w:tc>
          <w:tcPr>
            <w:tcW w:w="2567" w:type="dxa"/>
            <w:vAlign w:val="center"/>
          </w:tcPr>
          <w:p>
            <w:pPr>
              <w:jc w:val="center"/>
              <w:rPr>
                <w:rFonts w:ascii="黑体" w:hAnsi="黑体" w:eastAsia="黑体" w:cs="黑体"/>
                <w:sz w:val="30"/>
                <w:szCs w:val="30"/>
              </w:rPr>
            </w:pPr>
            <w:r>
              <w:rPr>
                <w:rFonts w:hint="eastAsia" w:ascii="黑体" w:hAnsi="黑体" w:eastAsia="黑体" w:cs="黑体"/>
                <w:sz w:val="30"/>
                <w:szCs w:val="30"/>
              </w:rPr>
              <w:t>作业区域</w:t>
            </w:r>
          </w:p>
        </w:tc>
        <w:tc>
          <w:tcPr>
            <w:tcW w:w="3626" w:type="dxa"/>
            <w:vAlign w:val="center"/>
          </w:tcPr>
          <w:p>
            <w:pPr>
              <w:jc w:val="center"/>
              <w:rPr>
                <w:rFonts w:ascii="黑体" w:hAnsi="黑体" w:eastAsia="黑体" w:cs="黑体"/>
                <w:sz w:val="30"/>
                <w:szCs w:val="30"/>
              </w:rPr>
            </w:pPr>
            <w:r>
              <w:rPr>
                <w:rFonts w:hint="eastAsia" w:ascii="黑体" w:hAnsi="黑体" w:eastAsia="黑体" w:cs="黑体"/>
                <w:sz w:val="30"/>
                <w:szCs w:val="30"/>
              </w:rPr>
              <w:t>作业活动</w:t>
            </w:r>
          </w:p>
        </w:tc>
        <w:tc>
          <w:tcPr>
            <w:tcW w:w="2698" w:type="dxa"/>
            <w:vAlign w:val="center"/>
          </w:tcPr>
          <w:p>
            <w:pPr>
              <w:jc w:val="center"/>
              <w:rPr>
                <w:rFonts w:ascii="黑体" w:hAnsi="黑体" w:eastAsia="黑体" w:cs="黑体"/>
                <w:sz w:val="30"/>
                <w:szCs w:val="30"/>
              </w:rPr>
            </w:pPr>
            <w:r>
              <w:rPr>
                <w:rFonts w:hint="eastAsia" w:ascii="黑体" w:hAnsi="黑体" w:eastAsia="黑体" w:cs="黑体"/>
                <w:sz w:val="30"/>
                <w:szCs w:val="30"/>
              </w:rPr>
              <w:t>作业类别</w:t>
            </w:r>
          </w:p>
        </w:tc>
        <w:tc>
          <w:tcPr>
            <w:tcW w:w="3308" w:type="dxa"/>
            <w:vAlign w:val="top"/>
          </w:tcPr>
          <w:p>
            <w:pPr>
              <w:rPr>
                <w:rFonts w:ascii="黑体" w:hAnsi="黑体" w:eastAsia="黑体" w:cs="黑体"/>
                <w:sz w:val="30"/>
                <w:szCs w:val="30"/>
              </w:rPr>
            </w:pPr>
            <w:r>
              <w:rPr>
                <w:rFonts w:hint="eastAsia" w:ascii="黑体" w:hAnsi="黑体" w:eastAsia="黑体" w:cs="黑体"/>
                <w:sz w:val="30"/>
                <w:szCs w:val="30"/>
              </w:rPr>
              <w:t>备注：活动频率</w:t>
            </w:r>
          </w:p>
        </w:tc>
      </w:tr>
      <w:tr>
        <w:trPr>
          <w:trHeight w:val="656" w:hRule="atLeast"/>
        </w:trPr>
        <w:tc>
          <w:tcPr>
            <w:tcW w:w="1441" w:type="dxa"/>
            <w:vAlign w:val="top"/>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1</w:t>
            </w:r>
          </w:p>
        </w:tc>
        <w:tc>
          <w:tcPr>
            <w:tcW w:w="2567" w:type="dxa"/>
            <w:vAlign w:val="top"/>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动火作业</w:t>
            </w:r>
          </w:p>
        </w:tc>
        <w:tc>
          <w:tcPr>
            <w:tcW w:w="2698" w:type="dxa"/>
            <w:vAlign w:val="center"/>
          </w:tcPr>
          <w:p>
            <w:pPr>
              <w:jc w:val="center"/>
              <w:rPr>
                <w:rFonts w:ascii="仿宋" w:hAnsi="仿宋" w:eastAsia="仿宋" w:cs="仿宋"/>
                <w:b/>
                <w:bCs/>
                <w:sz w:val="30"/>
                <w:szCs w:val="30"/>
              </w:rPr>
            </w:pPr>
            <w:r>
              <w:rPr>
                <w:rFonts w:hint="eastAsia" w:ascii="仿宋" w:hAnsi="仿宋" w:eastAsia="仿宋" w:cs="仿宋"/>
                <w:sz w:val="30"/>
                <w:szCs w:val="30"/>
              </w:rPr>
              <w:t>检修类</w:t>
            </w:r>
          </w:p>
        </w:tc>
        <w:tc>
          <w:tcPr>
            <w:tcW w:w="3308" w:type="dxa"/>
            <w:vAlign w:val="top"/>
          </w:tcPr>
          <w:p>
            <w:pPr>
              <w:jc w:val="center"/>
              <w:rPr>
                <w:rFonts w:ascii="仿宋" w:hAnsi="仿宋" w:eastAsia="仿宋" w:cs="仿宋"/>
                <w:b/>
                <w:bCs/>
                <w:sz w:val="30"/>
                <w:szCs w:val="30"/>
              </w:rPr>
            </w:pPr>
          </w:p>
        </w:tc>
      </w:tr>
      <w:tr>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2</w:t>
            </w:r>
          </w:p>
        </w:tc>
        <w:tc>
          <w:tcPr>
            <w:tcW w:w="2567" w:type="dxa"/>
            <w:vAlign w:val="top"/>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center"/>
          </w:tcPr>
          <w:p>
            <w:pPr>
              <w:jc w:val="center"/>
              <w:rPr>
                <w:rFonts w:ascii="仿宋" w:hAnsi="仿宋" w:eastAsia="仿宋" w:cs="仿宋"/>
                <w:b/>
                <w:bCs/>
                <w:sz w:val="30"/>
                <w:szCs w:val="30"/>
              </w:rPr>
            </w:pPr>
            <w:r>
              <w:rPr>
                <w:rFonts w:hint="eastAsia" w:ascii="仿宋" w:hAnsi="仿宋" w:eastAsia="仿宋" w:cs="仿宋"/>
                <w:sz w:val="30"/>
                <w:szCs w:val="30"/>
              </w:rPr>
              <w:t>现场采样</w:t>
            </w:r>
          </w:p>
        </w:tc>
        <w:tc>
          <w:tcPr>
            <w:tcW w:w="2698" w:type="dxa"/>
            <w:vAlign w:val="top"/>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vAlign w:val="top"/>
          </w:tcPr>
          <w:p>
            <w:pPr>
              <w:jc w:val="center"/>
              <w:rPr>
                <w:rFonts w:ascii="仿宋" w:hAnsi="仿宋" w:eastAsia="仿宋" w:cs="仿宋"/>
                <w:b/>
                <w:bCs/>
                <w:sz w:val="30"/>
                <w:szCs w:val="30"/>
              </w:rPr>
            </w:pPr>
          </w:p>
        </w:tc>
      </w:tr>
      <w:tr>
        <w:trPr>
          <w:trHeight w:val="656" w:hRule="atLeast"/>
        </w:trPr>
        <w:tc>
          <w:tcPr>
            <w:tcW w:w="1441" w:type="dxa"/>
            <w:vAlign w:val="center"/>
          </w:tcPr>
          <w:p>
            <w:pPr>
              <w:jc w:val="center"/>
              <w:rPr>
                <w:rFonts w:ascii="仿宋" w:hAnsi="仿宋" w:eastAsia="仿宋" w:cs="仿宋"/>
                <w:b/>
                <w:bCs/>
                <w:sz w:val="30"/>
                <w:szCs w:val="30"/>
              </w:rPr>
            </w:pPr>
            <w:r>
              <w:rPr>
                <w:rFonts w:hint="eastAsia" w:ascii="仿宋" w:hAnsi="仿宋" w:eastAsia="仿宋" w:cs="仿宋"/>
                <w:b/>
                <w:bCs/>
                <w:sz w:val="30"/>
                <w:szCs w:val="30"/>
              </w:rPr>
              <w:t>如：</w:t>
            </w:r>
            <w:r>
              <w:rPr>
                <w:rFonts w:ascii="仿宋" w:hAnsi="仿宋" w:eastAsia="仿宋" w:cs="仿宋"/>
                <w:b/>
                <w:bCs/>
                <w:sz w:val="30"/>
                <w:szCs w:val="30"/>
              </w:rPr>
              <w:t>3</w:t>
            </w:r>
          </w:p>
        </w:tc>
        <w:tc>
          <w:tcPr>
            <w:tcW w:w="2567" w:type="dxa"/>
            <w:vAlign w:val="top"/>
          </w:tcPr>
          <w:p>
            <w:pPr>
              <w:jc w:val="center"/>
              <w:rPr>
                <w:rFonts w:ascii="仿宋" w:hAnsi="仿宋" w:eastAsia="仿宋" w:cs="仿宋"/>
                <w:b/>
                <w:bCs/>
                <w:sz w:val="30"/>
                <w:szCs w:val="30"/>
              </w:rPr>
            </w:pPr>
            <w:r>
              <w:rPr>
                <w:rFonts w:hint="eastAsia" w:ascii="仿宋" w:hAnsi="仿宋" w:eastAsia="仿宋" w:cs="仿宋"/>
                <w:sz w:val="30"/>
                <w:szCs w:val="30"/>
              </w:rPr>
              <w:t>某某区域</w:t>
            </w:r>
          </w:p>
        </w:tc>
        <w:tc>
          <w:tcPr>
            <w:tcW w:w="3626" w:type="dxa"/>
            <w:vAlign w:val="bottom"/>
          </w:tcPr>
          <w:p>
            <w:pPr>
              <w:jc w:val="center"/>
              <w:rPr>
                <w:rFonts w:ascii="仿宋" w:hAnsi="仿宋" w:eastAsia="仿宋" w:cs="仿宋"/>
                <w:b/>
                <w:bCs/>
                <w:sz w:val="30"/>
                <w:szCs w:val="30"/>
              </w:rPr>
            </w:pPr>
            <w:r>
              <w:rPr>
                <w:rFonts w:hint="eastAsia" w:ascii="仿宋" w:hAnsi="仿宋" w:eastAsia="仿宋" w:cs="仿宋"/>
                <w:sz w:val="30"/>
                <w:szCs w:val="30"/>
              </w:rPr>
              <w:t>巡检作业</w:t>
            </w:r>
          </w:p>
        </w:tc>
        <w:tc>
          <w:tcPr>
            <w:tcW w:w="2698" w:type="dxa"/>
            <w:vAlign w:val="bottom"/>
          </w:tcPr>
          <w:p>
            <w:pPr>
              <w:jc w:val="center"/>
              <w:rPr>
                <w:rFonts w:ascii="仿宋" w:hAnsi="仿宋" w:eastAsia="仿宋" w:cs="仿宋"/>
                <w:b/>
                <w:bCs/>
                <w:sz w:val="30"/>
                <w:szCs w:val="30"/>
              </w:rPr>
            </w:pPr>
            <w:r>
              <w:rPr>
                <w:rFonts w:hint="eastAsia" w:ascii="仿宋" w:hAnsi="仿宋" w:eastAsia="仿宋" w:cs="仿宋"/>
                <w:sz w:val="30"/>
                <w:szCs w:val="30"/>
              </w:rPr>
              <w:t>操作类</w:t>
            </w:r>
          </w:p>
        </w:tc>
        <w:tc>
          <w:tcPr>
            <w:tcW w:w="3308" w:type="dxa"/>
            <w:vAlign w:val="top"/>
          </w:tcPr>
          <w:p>
            <w:pPr>
              <w:jc w:val="center"/>
              <w:rPr>
                <w:rFonts w:ascii="仿宋" w:hAnsi="仿宋" w:eastAsia="仿宋" w:cs="仿宋"/>
                <w:b/>
                <w:bCs/>
                <w:sz w:val="30"/>
                <w:szCs w:val="30"/>
              </w:rPr>
            </w:pPr>
          </w:p>
        </w:tc>
      </w:tr>
    </w:tbl>
    <w:p>
      <w:pPr>
        <w:rPr>
          <w:rFonts w:ascii="黑体" w:hAnsi="黑体" w:eastAsia="黑体" w:cs="黑体"/>
          <w:sz w:val="32"/>
          <w:szCs w:val="32"/>
          <w:lang w:eastAsia="zh-CN"/>
        </w:rPr>
      </w:pPr>
    </w:p>
    <w:p>
      <w:pPr>
        <w:rPr>
          <w:rFonts w:ascii="黑体" w:hAnsi="黑体" w:eastAsia="黑体" w:cs="黑体"/>
          <w:sz w:val="30"/>
          <w:szCs w:val="30"/>
          <w:lang w:eastAsia="zh-CN"/>
        </w:rPr>
      </w:pPr>
      <w:r>
        <w:rPr>
          <w:rFonts w:hint="eastAsia" w:ascii="黑体" w:hAnsi="黑体" w:eastAsia="黑体" w:cs="黑体"/>
          <w:sz w:val="32"/>
          <w:szCs w:val="32"/>
        </w:rPr>
        <w:t>附件</w:t>
      </w:r>
      <w:r>
        <w:rPr>
          <w:rFonts w:ascii="黑体" w:hAnsi="黑体" w:eastAsia="黑体" w:cs="黑体"/>
          <w:sz w:val="32"/>
          <w:szCs w:val="32"/>
          <w:lang w:eastAsia="zh-CN"/>
        </w:rPr>
        <w:t>11</w:t>
      </w:r>
      <w:r>
        <w:rPr>
          <w:rFonts w:hint="eastAsia" w:ascii="黑体" w:hAnsi="黑体" w:eastAsia="黑体" w:cs="黑体"/>
          <w:sz w:val="32"/>
          <w:szCs w:val="32"/>
        </w:rPr>
        <w:t>：</w:t>
      </w:r>
      <w:r>
        <w:rPr>
          <w:rFonts w:ascii="黑体" w:hAnsi="黑体" w:eastAsia="黑体" w:cs="黑体"/>
          <w:sz w:val="32"/>
          <w:szCs w:val="32"/>
          <w:lang w:eastAsia="zh-CN"/>
        </w:rPr>
        <w:t xml:space="preserve">                       </w:t>
      </w:r>
      <w:r>
        <w:rPr>
          <w:rFonts w:ascii="黑体" w:hAnsi="黑体" w:eastAsia="黑体" w:cs="黑体"/>
          <w:sz w:val="30"/>
          <w:szCs w:val="30"/>
          <w:lang w:eastAsia="zh-CN"/>
        </w:rPr>
        <w:t xml:space="preserve">  </w:t>
      </w:r>
    </w:p>
    <w:p>
      <w:pPr>
        <w:jc w:val="center"/>
        <w:rPr>
          <w:rFonts w:ascii="楷体" w:hAnsi="楷体" w:eastAsia="楷体" w:cs="楷体"/>
          <w:sz w:val="30"/>
          <w:szCs w:val="30"/>
        </w:rPr>
      </w:pPr>
      <w:r>
        <w:rPr>
          <w:rFonts w:hint="eastAsia" w:ascii="方正小标宋简体" w:hAnsi="方正小标宋简体" w:eastAsia="方正小标宋简体" w:cs="方正小标宋简体"/>
          <w:sz w:val="30"/>
          <w:szCs w:val="30"/>
        </w:rPr>
        <w:t>风险点登记台帐</w:t>
      </w:r>
      <w:r>
        <w:rPr>
          <w:rFonts w:hint="eastAsia" w:ascii="楷体" w:hAnsi="楷体" w:eastAsia="楷体" w:cs="楷体"/>
          <w:sz w:val="30"/>
          <w:szCs w:val="30"/>
        </w:rPr>
        <w:t>（样式）</w:t>
      </w:r>
    </w:p>
    <w:tbl>
      <w:tblPr>
        <w:tblW w:w="14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83"/>
        <w:gridCol w:w="1334"/>
        <w:gridCol w:w="2733"/>
        <w:gridCol w:w="1442"/>
        <w:gridCol w:w="5141"/>
        <w:gridCol w:w="904"/>
      </w:tblGrid>
      <w:tr>
        <w:tc>
          <w:tcPr>
            <w:tcW w:w="1287"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283"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1334" w:type="dxa"/>
            <w:vAlign w:val="center"/>
          </w:tcPr>
          <w:p>
            <w:pPr>
              <w:jc w:val="center"/>
              <w:rPr>
                <w:rFonts w:ascii="黑体" w:hAnsi="黑体" w:eastAsia="黑体" w:cs="黑体"/>
                <w:sz w:val="24"/>
              </w:rPr>
            </w:pPr>
            <w:r>
              <w:rPr>
                <w:rFonts w:hint="eastAsia" w:ascii="黑体" w:hAnsi="黑体" w:eastAsia="黑体" w:cs="黑体"/>
                <w:sz w:val="24"/>
              </w:rPr>
              <w:t>所在区域位置</w:t>
            </w:r>
          </w:p>
        </w:tc>
        <w:tc>
          <w:tcPr>
            <w:tcW w:w="2733" w:type="dxa"/>
            <w:vAlign w:val="center"/>
          </w:tcPr>
          <w:p>
            <w:pPr>
              <w:jc w:val="center"/>
              <w:rPr>
                <w:rFonts w:ascii="黑体" w:hAnsi="黑体" w:eastAsia="黑体" w:cs="黑体"/>
                <w:sz w:val="24"/>
              </w:rPr>
            </w:pPr>
            <w:r>
              <w:rPr>
                <w:rFonts w:hint="eastAsia" w:ascii="黑体" w:hAnsi="黑体" w:eastAsia="黑体" w:cs="黑体"/>
                <w:sz w:val="24"/>
              </w:rPr>
              <w:t>危险源</w:t>
            </w:r>
          </w:p>
        </w:tc>
        <w:tc>
          <w:tcPr>
            <w:tcW w:w="1442" w:type="dxa"/>
            <w:vAlign w:val="center"/>
          </w:tcPr>
          <w:p>
            <w:pPr>
              <w:jc w:val="center"/>
              <w:rPr>
                <w:rFonts w:ascii="黑体" w:hAnsi="黑体" w:eastAsia="黑体" w:cs="黑体"/>
                <w:sz w:val="24"/>
              </w:rPr>
            </w:pPr>
            <w:r>
              <w:rPr>
                <w:rFonts w:hint="eastAsia" w:ascii="黑体" w:hAnsi="黑体" w:eastAsia="黑体" w:cs="黑体"/>
                <w:sz w:val="24"/>
              </w:rPr>
              <w:t>可导致事故类型</w:t>
            </w:r>
          </w:p>
        </w:tc>
        <w:tc>
          <w:tcPr>
            <w:tcW w:w="5141" w:type="dxa"/>
            <w:vAlign w:val="center"/>
          </w:tcPr>
          <w:p>
            <w:pPr>
              <w:jc w:val="center"/>
              <w:rPr>
                <w:rFonts w:ascii="黑体" w:hAnsi="黑体" w:eastAsia="黑体" w:cs="黑体"/>
                <w:sz w:val="24"/>
              </w:rPr>
            </w:pPr>
            <w:r>
              <w:rPr>
                <w:rFonts w:hint="eastAsia" w:ascii="黑体" w:hAnsi="黑体" w:eastAsia="黑体" w:cs="黑体"/>
                <w:sz w:val="24"/>
              </w:rPr>
              <w:t>现有控制措施（包括工程、管理、个体防护、应急等措施）</w:t>
            </w:r>
          </w:p>
        </w:tc>
        <w:tc>
          <w:tcPr>
            <w:tcW w:w="904" w:type="dxa"/>
            <w:vAlign w:val="center"/>
          </w:tcPr>
          <w:p>
            <w:pPr>
              <w:jc w:val="center"/>
              <w:rPr>
                <w:rFonts w:ascii="黑体" w:hAnsi="黑体" w:eastAsia="黑体" w:cs="黑体"/>
                <w:sz w:val="24"/>
              </w:rPr>
            </w:pPr>
            <w:r>
              <w:rPr>
                <w:rFonts w:hint="eastAsia" w:ascii="黑体" w:hAnsi="黑体" w:eastAsia="黑体" w:cs="黑体"/>
                <w:sz w:val="24"/>
              </w:rPr>
              <w:t>备注</w:t>
            </w:r>
          </w:p>
        </w:tc>
      </w:tr>
      <w:tr>
        <w:tc>
          <w:tcPr>
            <w:tcW w:w="1287" w:type="dxa"/>
            <w:vAlign w:val="center"/>
          </w:tcPr>
          <w:p>
            <w:pPr>
              <w:jc w:val="center"/>
              <w:rPr>
                <w:rFonts w:ascii="仿宋" w:hAnsi="仿宋" w:eastAsia="仿宋" w:cs="仿宋"/>
                <w:sz w:val="30"/>
                <w:szCs w:val="30"/>
              </w:rPr>
            </w:pPr>
            <w:r>
              <w:rPr>
                <w:rFonts w:ascii="仿宋" w:hAnsi="仿宋" w:eastAsia="仿宋" w:cs="仿宋"/>
                <w:sz w:val="30"/>
                <w:szCs w:val="30"/>
              </w:rPr>
              <w:t>1</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r>
        <w:tc>
          <w:tcPr>
            <w:tcW w:w="1287" w:type="dxa"/>
            <w:vAlign w:val="center"/>
          </w:tcPr>
          <w:p>
            <w:pPr>
              <w:jc w:val="center"/>
              <w:rPr>
                <w:rFonts w:ascii="仿宋" w:hAnsi="仿宋" w:eastAsia="仿宋" w:cs="仿宋"/>
                <w:sz w:val="30"/>
                <w:szCs w:val="30"/>
              </w:rPr>
            </w:pPr>
            <w:r>
              <w:rPr>
                <w:rFonts w:ascii="仿宋" w:hAnsi="仿宋" w:eastAsia="仿宋" w:cs="仿宋"/>
                <w:sz w:val="30"/>
                <w:szCs w:val="30"/>
              </w:rPr>
              <w:t>2</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r>
        <w:tc>
          <w:tcPr>
            <w:tcW w:w="1287" w:type="dxa"/>
            <w:vAlign w:val="center"/>
          </w:tcPr>
          <w:p>
            <w:pPr>
              <w:jc w:val="center"/>
              <w:rPr>
                <w:rFonts w:ascii="仿宋" w:hAnsi="仿宋" w:eastAsia="仿宋" w:cs="仿宋"/>
                <w:sz w:val="30"/>
                <w:szCs w:val="30"/>
              </w:rPr>
            </w:pPr>
            <w:r>
              <w:rPr>
                <w:rFonts w:ascii="仿宋" w:hAnsi="仿宋" w:eastAsia="仿宋" w:cs="仿宋"/>
                <w:sz w:val="30"/>
                <w:szCs w:val="30"/>
              </w:rPr>
              <w:t>...</w:t>
            </w:r>
          </w:p>
        </w:tc>
        <w:tc>
          <w:tcPr>
            <w:tcW w:w="1283" w:type="dxa"/>
            <w:vAlign w:val="center"/>
          </w:tcPr>
          <w:p>
            <w:pPr>
              <w:jc w:val="center"/>
              <w:rPr>
                <w:rFonts w:ascii="仿宋" w:hAnsi="仿宋" w:eastAsia="仿宋" w:cs="仿宋"/>
                <w:sz w:val="30"/>
                <w:szCs w:val="30"/>
              </w:rPr>
            </w:pPr>
          </w:p>
        </w:tc>
        <w:tc>
          <w:tcPr>
            <w:tcW w:w="1334" w:type="dxa"/>
            <w:vAlign w:val="center"/>
          </w:tcPr>
          <w:p>
            <w:pPr>
              <w:jc w:val="center"/>
              <w:rPr>
                <w:rFonts w:ascii="仿宋" w:hAnsi="仿宋" w:eastAsia="仿宋" w:cs="仿宋"/>
                <w:sz w:val="30"/>
                <w:szCs w:val="30"/>
              </w:rPr>
            </w:pPr>
          </w:p>
        </w:tc>
        <w:tc>
          <w:tcPr>
            <w:tcW w:w="2733" w:type="dxa"/>
            <w:vAlign w:val="center"/>
          </w:tcPr>
          <w:p>
            <w:pPr>
              <w:jc w:val="center"/>
              <w:rPr>
                <w:rFonts w:ascii="仿宋" w:hAnsi="仿宋" w:eastAsia="仿宋" w:cs="仿宋"/>
                <w:sz w:val="30"/>
                <w:szCs w:val="30"/>
              </w:rPr>
            </w:pPr>
          </w:p>
        </w:tc>
        <w:tc>
          <w:tcPr>
            <w:tcW w:w="1442" w:type="dxa"/>
            <w:vAlign w:val="center"/>
          </w:tcPr>
          <w:p>
            <w:pPr>
              <w:jc w:val="center"/>
              <w:rPr>
                <w:rFonts w:ascii="仿宋" w:hAnsi="仿宋" w:eastAsia="仿宋" w:cs="仿宋"/>
                <w:sz w:val="30"/>
                <w:szCs w:val="30"/>
              </w:rPr>
            </w:pPr>
          </w:p>
        </w:tc>
        <w:tc>
          <w:tcPr>
            <w:tcW w:w="5141" w:type="dxa"/>
            <w:vAlign w:val="center"/>
          </w:tcPr>
          <w:p>
            <w:pPr>
              <w:jc w:val="center"/>
              <w:rPr>
                <w:rFonts w:ascii="仿宋" w:hAnsi="仿宋" w:eastAsia="仿宋" w:cs="仿宋"/>
                <w:sz w:val="30"/>
                <w:szCs w:val="30"/>
              </w:rPr>
            </w:pPr>
          </w:p>
        </w:tc>
        <w:tc>
          <w:tcPr>
            <w:tcW w:w="904" w:type="dxa"/>
            <w:vAlign w:val="center"/>
          </w:tcPr>
          <w:p>
            <w:pPr>
              <w:jc w:val="center"/>
              <w:rPr>
                <w:rFonts w:ascii="仿宋" w:hAnsi="仿宋" w:eastAsia="仿宋" w:cs="仿宋"/>
                <w:sz w:val="30"/>
                <w:szCs w:val="30"/>
              </w:rPr>
            </w:pPr>
          </w:p>
        </w:tc>
      </w:tr>
    </w:tbl>
    <w:p>
      <w:pPr>
        <w:rPr>
          <w:rFonts w:ascii="黑体" w:hAnsi="黑体" w:eastAsia="黑体" w:cs="黑体"/>
          <w:sz w:val="32"/>
          <w:szCs w:val="32"/>
          <w:lang w:eastAsia="zh-CN"/>
        </w:rPr>
      </w:pPr>
      <w:r>
        <w:rPr>
          <w:rFonts w:hint="eastAsia" w:ascii="黑体" w:hAnsi="黑体" w:eastAsia="黑体" w:cs="黑体"/>
          <w:sz w:val="32"/>
          <w:szCs w:val="32"/>
        </w:rPr>
        <w:t>附件</w:t>
      </w:r>
      <w:r>
        <w:rPr>
          <w:rFonts w:ascii="黑体" w:hAnsi="黑体" w:eastAsia="黑体" w:cs="黑体"/>
          <w:sz w:val="32"/>
          <w:szCs w:val="32"/>
          <w:lang w:eastAsia="zh-CN"/>
        </w:rPr>
        <w:t>12</w:t>
      </w:r>
      <w:r>
        <w:rPr>
          <w:rFonts w:hint="eastAsia" w:ascii="黑体" w:hAnsi="黑体" w:eastAsia="黑体" w:cs="黑体"/>
          <w:sz w:val="32"/>
          <w:szCs w:val="32"/>
        </w:rPr>
        <w:t>：</w:t>
      </w:r>
      <w:r>
        <w:rPr>
          <w:rFonts w:ascii="黑体" w:hAnsi="黑体" w:eastAsia="黑体" w:cs="黑体"/>
          <w:sz w:val="32"/>
          <w:szCs w:val="32"/>
          <w:lang w:eastAsia="zh-CN"/>
        </w:rPr>
        <w:t xml:space="preserve">                     </w:t>
      </w:r>
    </w:p>
    <w:p>
      <w:pPr>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作业活动工作危害分析表</w:t>
      </w:r>
      <w:r>
        <w:rPr>
          <w:rFonts w:hint="eastAsia" w:ascii="楷体" w:hAnsi="楷体" w:eastAsia="楷体" w:cs="楷体"/>
          <w:sz w:val="30"/>
          <w:szCs w:val="30"/>
        </w:rPr>
        <w:t>（样式）</w:t>
      </w:r>
    </w:p>
    <w:tbl>
      <w:tblPr>
        <w:tblW w:w="14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c>
          <w:tcPr>
            <w:tcW w:w="1526"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vAlign w:val="center"/>
          </w:tcPr>
          <w:p>
            <w:pPr>
              <w:jc w:val="center"/>
              <w:rPr>
                <w:rFonts w:ascii="黑体" w:hAnsi="黑体" w:eastAsia="黑体" w:cs="黑体"/>
                <w:sz w:val="24"/>
              </w:rPr>
            </w:pPr>
            <w:r>
              <w:rPr>
                <w:rFonts w:hint="eastAsia" w:ascii="黑体" w:hAnsi="黑体" w:eastAsia="黑体" w:cs="黑体"/>
                <w:sz w:val="24"/>
              </w:rPr>
              <w:t>作业活动名称</w:t>
            </w:r>
          </w:p>
        </w:tc>
        <w:tc>
          <w:tcPr>
            <w:tcW w:w="2093" w:type="dxa"/>
            <w:vAlign w:val="center"/>
          </w:tcPr>
          <w:p>
            <w:pPr>
              <w:jc w:val="center"/>
              <w:rPr>
                <w:rFonts w:ascii="黑体" w:hAnsi="黑体" w:eastAsia="黑体" w:cs="黑体"/>
                <w:sz w:val="24"/>
              </w:rPr>
            </w:pPr>
            <w:r>
              <w:rPr>
                <w:rFonts w:hint="eastAsia" w:ascii="黑体" w:hAnsi="黑体" w:eastAsia="黑体" w:cs="黑体"/>
                <w:sz w:val="24"/>
              </w:rPr>
              <w:t>工作步骤及工作内容</w:t>
            </w:r>
          </w:p>
        </w:tc>
        <w:tc>
          <w:tcPr>
            <w:tcW w:w="1773" w:type="dxa"/>
            <w:vAlign w:val="center"/>
          </w:tcPr>
          <w:p>
            <w:pPr>
              <w:jc w:val="center"/>
              <w:rPr>
                <w:rFonts w:ascii="黑体" w:hAnsi="黑体" w:eastAsia="黑体" w:cs="黑体"/>
                <w:sz w:val="24"/>
              </w:rPr>
            </w:pPr>
            <w:r>
              <w:rPr>
                <w:rFonts w:hint="eastAsia" w:ascii="黑体" w:hAnsi="黑体" w:eastAsia="黑体" w:cs="黑体"/>
                <w:sz w:val="24"/>
              </w:rPr>
              <w:t>可导致的事故类型</w:t>
            </w:r>
          </w:p>
        </w:tc>
        <w:tc>
          <w:tcPr>
            <w:tcW w:w="2440" w:type="dxa"/>
            <w:vAlign w:val="center"/>
          </w:tcPr>
          <w:p>
            <w:pPr>
              <w:jc w:val="center"/>
              <w:rPr>
                <w:rFonts w:ascii="黑体" w:hAnsi="黑体" w:eastAsia="黑体" w:cs="黑体"/>
                <w:sz w:val="24"/>
              </w:rPr>
            </w:pPr>
            <w:r>
              <w:rPr>
                <w:rFonts w:hint="eastAsia" w:ascii="黑体" w:hAnsi="黑体" w:eastAsia="黑体" w:cs="黑体"/>
                <w:sz w:val="24"/>
              </w:rPr>
              <w:t>主要危险有害因素（包括人、物、环、管因素）</w:t>
            </w:r>
          </w:p>
        </w:tc>
        <w:tc>
          <w:tcPr>
            <w:tcW w:w="4093" w:type="dxa"/>
            <w:vAlign w:val="center"/>
          </w:tcPr>
          <w:p>
            <w:pPr>
              <w:jc w:val="center"/>
              <w:rPr>
                <w:rFonts w:ascii="黑体" w:hAnsi="黑体" w:eastAsia="黑体" w:cs="黑体"/>
                <w:sz w:val="24"/>
              </w:rPr>
            </w:pPr>
            <w:r>
              <w:rPr>
                <w:rFonts w:hint="eastAsia" w:ascii="黑体" w:hAnsi="黑体" w:eastAsia="黑体" w:cs="黑体"/>
                <w:sz w:val="24"/>
              </w:rPr>
              <w:t>现有安全控制措施</w:t>
            </w:r>
          </w:p>
          <w:p>
            <w:pPr>
              <w:jc w:val="center"/>
              <w:rPr>
                <w:rFonts w:ascii="黑体" w:hAnsi="黑体" w:eastAsia="黑体" w:cs="黑体"/>
                <w:sz w:val="24"/>
              </w:rPr>
            </w:pPr>
            <w:r>
              <w:rPr>
                <w:rFonts w:hint="eastAsia" w:ascii="黑体" w:hAnsi="黑体" w:eastAsia="黑体" w:cs="黑体"/>
                <w:sz w:val="24"/>
              </w:rPr>
              <w:t>（包括工程、管理、个体防护、应急等措施）</w:t>
            </w:r>
          </w:p>
        </w:tc>
        <w:tc>
          <w:tcPr>
            <w:tcW w:w="673" w:type="dxa"/>
            <w:vAlign w:val="center"/>
          </w:tcPr>
          <w:p>
            <w:pPr>
              <w:jc w:val="center"/>
              <w:rPr>
                <w:rFonts w:ascii="黑体" w:hAnsi="黑体" w:eastAsia="黑体" w:cs="黑体"/>
                <w:sz w:val="24"/>
              </w:rPr>
            </w:pPr>
            <w:r>
              <w:rPr>
                <w:rFonts w:hint="eastAsia" w:ascii="黑体" w:hAnsi="黑体" w:eastAsia="黑体" w:cs="黑体"/>
                <w:sz w:val="24"/>
              </w:rPr>
              <w:t>备注</w:t>
            </w:r>
          </w:p>
        </w:tc>
      </w:tr>
      <w:tr>
        <w:tc>
          <w:tcPr>
            <w:tcW w:w="1526" w:type="dxa"/>
            <w:vAlign w:val="center"/>
          </w:tcPr>
          <w:p>
            <w:pPr>
              <w:jc w:val="center"/>
              <w:rPr>
                <w:sz w:val="28"/>
                <w:szCs w:val="28"/>
              </w:rPr>
            </w:pPr>
            <w:r>
              <w:rPr>
                <w:sz w:val="28"/>
                <w:szCs w:val="28"/>
              </w:rPr>
              <w:t>1</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r>
        <w:tc>
          <w:tcPr>
            <w:tcW w:w="1526" w:type="dxa"/>
            <w:vAlign w:val="center"/>
          </w:tcPr>
          <w:p>
            <w:pPr>
              <w:jc w:val="center"/>
              <w:rPr>
                <w:sz w:val="28"/>
                <w:szCs w:val="28"/>
              </w:rPr>
            </w:pPr>
            <w:r>
              <w:rPr>
                <w:sz w:val="28"/>
                <w:szCs w:val="28"/>
              </w:rPr>
              <w:t>2</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r>
        <w:tc>
          <w:tcPr>
            <w:tcW w:w="1526" w:type="dxa"/>
            <w:vAlign w:val="center"/>
          </w:tcPr>
          <w:p>
            <w:pPr>
              <w:jc w:val="center"/>
              <w:rPr>
                <w:sz w:val="28"/>
                <w:szCs w:val="28"/>
              </w:rPr>
            </w:pPr>
            <w:r>
              <w:rPr>
                <w:sz w:val="28"/>
                <w:szCs w:val="28"/>
              </w:rPr>
              <w:t>...</w:t>
            </w:r>
          </w:p>
        </w:tc>
        <w:tc>
          <w:tcPr>
            <w:tcW w:w="1526" w:type="dxa"/>
            <w:vAlign w:val="center"/>
          </w:tcPr>
          <w:p>
            <w:pPr>
              <w:jc w:val="center"/>
              <w:rPr>
                <w:sz w:val="28"/>
                <w:szCs w:val="28"/>
              </w:rPr>
            </w:pPr>
          </w:p>
        </w:tc>
        <w:tc>
          <w:tcPr>
            <w:tcW w:w="2093" w:type="dxa"/>
            <w:vAlign w:val="center"/>
          </w:tcPr>
          <w:p>
            <w:pPr>
              <w:jc w:val="center"/>
              <w:rPr>
                <w:sz w:val="28"/>
                <w:szCs w:val="28"/>
              </w:rPr>
            </w:pPr>
          </w:p>
        </w:tc>
        <w:tc>
          <w:tcPr>
            <w:tcW w:w="1773" w:type="dxa"/>
            <w:vAlign w:val="center"/>
          </w:tcPr>
          <w:p>
            <w:pPr>
              <w:jc w:val="center"/>
              <w:rPr>
                <w:sz w:val="28"/>
                <w:szCs w:val="28"/>
              </w:rPr>
            </w:pPr>
          </w:p>
        </w:tc>
        <w:tc>
          <w:tcPr>
            <w:tcW w:w="2440" w:type="dxa"/>
            <w:vAlign w:val="center"/>
          </w:tcPr>
          <w:p>
            <w:pPr>
              <w:jc w:val="center"/>
              <w:rPr>
                <w:sz w:val="28"/>
                <w:szCs w:val="28"/>
              </w:rPr>
            </w:pPr>
          </w:p>
        </w:tc>
        <w:tc>
          <w:tcPr>
            <w:tcW w:w="4093" w:type="dxa"/>
            <w:vAlign w:val="center"/>
          </w:tcPr>
          <w:p>
            <w:pPr>
              <w:jc w:val="center"/>
              <w:rPr>
                <w:sz w:val="28"/>
                <w:szCs w:val="28"/>
              </w:rPr>
            </w:pPr>
          </w:p>
        </w:tc>
        <w:tc>
          <w:tcPr>
            <w:tcW w:w="673" w:type="dxa"/>
            <w:vAlign w:val="center"/>
          </w:tcPr>
          <w:p>
            <w:pPr>
              <w:jc w:val="center"/>
              <w:rPr>
                <w:sz w:val="28"/>
                <w:szCs w:val="28"/>
              </w:rPr>
            </w:pPr>
          </w:p>
        </w:tc>
      </w:tr>
    </w:tbl>
    <w:p>
      <w:pPr>
        <w:rPr>
          <w:rFonts w:ascii="黑体" w:hAnsi="黑体" w:eastAsia="黑体" w:cs="黑体"/>
          <w:sz w:val="32"/>
          <w:szCs w:val="32"/>
          <w:lang w:eastAsia="zh-CN"/>
        </w:rPr>
      </w:pPr>
    </w:p>
    <w:p>
      <w:pPr>
        <w:rPr>
          <w:rFonts w:ascii="黑体" w:hAnsi="黑体" w:eastAsia="黑体" w:cs="黑体"/>
          <w:sz w:val="32"/>
          <w:szCs w:val="32"/>
          <w:lang w:eastAsia="zh-CN"/>
        </w:rPr>
      </w:pPr>
      <w:r>
        <w:rPr>
          <w:rFonts w:hint="eastAsia" w:ascii="黑体" w:hAnsi="黑体" w:eastAsia="黑体" w:cs="黑体"/>
          <w:sz w:val="32"/>
          <w:szCs w:val="32"/>
        </w:rPr>
        <w:t>附件</w:t>
      </w:r>
      <w:r>
        <w:rPr>
          <w:rFonts w:ascii="黑体" w:hAnsi="黑体" w:eastAsia="黑体" w:cs="黑体"/>
          <w:sz w:val="32"/>
          <w:szCs w:val="32"/>
          <w:lang w:eastAsia="zh-CN"/>
        </w:rPr>
        <w:t>13</w:t>
      </w:r>
      <w:r>
        <w:rPr>
          <w:rFonts w:hint="eastAsia" w:ascii="黑体" w:hAnsi="黑体" w:eastAsia="黑体" w:cs="黑体"/>
          <w:sz w:val="32"/>
          <w:szCs w:val="32"/>
        </w:rPr>
        <w:t>：</w:t>
      </w:r>
      <w:r>
        <w:rPr>
          <w:rFonts w:ascii="黑体" w:hAnsi="黑体" w:eastAsia="黑体" w:cs="黑体"/>
          <w:sz w:val="32"/>
          <w:szCs w:val="32"/>
          <w:lang w:eastAsia="zh-CN"/>
        </w:rPr>
        <w:t xml:space="preserve">                        </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30"/>
          <w:szCs w:val="30"/>
        </w:rPr>
        <w:t>设备设施安全检查表</w:t>
      </w:r>
      <w:r>
        <w:rPr>
          <w:rFonts w:hint="eastAsia" w:ascii="楷体" w:hAnsi="楷体" w:eastAsia="楷体" w:cs="楷体"/>
          <w:sz w:val="30"/>
          <w:szCs w:val="30"/>
        </w:rPr>
        <w:t>（样式）</w:t>
      </w:r>
    </w:p>
    <w:tbl>
      <w:tblPr>
        <w:tblW w:w="14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26"/>
        <w:gridCol w:w="2093"/>
        <w:gridCol w:w="1773"/>
        <w:gridCol w:w="2440"/>
        <w:gridCol w:w="4093"/>
        <w:gridCol w:w="673"/>
      </w:tblGrid>
      <w:tr>
        <w:tc>
          <w:tcPr>
            <w:tcW w:w="1526"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526"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2093" w:type="dxa"/>
            <w:vAlign w:val="center"/>
          </w:tcPr>
          <w:p>
            <w:pPr>
              <w:jc w:val="center"/>
              <w:rPr>
                <w:rFonts w:ascii="黑体" w:hAnsi="黑体" w:eastAsia="黑体" w:cs="黑体"/>
                <w:sz w:val="24"/>
              </w:rPr>
            </w:pPr>
            <w:r>
              <w:rPr>
                <w:rFonts w:hint="eastAsia" w:ascii="黑体" w:hAnsi="黑体" w:eastAsia="黑体" w:cs="黑体"/>
                <w:sz w:val="24"/>
              </w:rPr>
              <w:t>检查内容</w:t>
            </w:r>
          </w:p>
        </w:tc>
        <w:tc>
          <w:tcPr>
            <w:tcW w:w="1773" w:type="dxa"/>
            <w:vAlign w:val="center"/>
          </w:tcPr>
          <w:p>
            <w:pPr>
              <w:jc w:val="center"/>
              <w:rPr>
                <w:rFonts w:ascii="黑体" w:hAnsi="黑体" w:eastAsia="黑体" w:cs="黑体"/>
                <w:sz w:val="24"/>
              </w:rPr>
            </w:pPr>
            <w:r>
              <w:rPr>
                <w:rFonts w:hint="eastAsia" w:ascii="黑体" w:hAnsi="黑体" w:eastAsia="黑体" w:cs="黑体"/>
                <w:sz w:val="24"/>
              </w:rPr>
              <w:t>标准要求</w:t>
            </w:r>
          </w:p>
        </w:tc>
        <w:tc>
          <w:tcPr>
            <w:tcW w:w="2440" w:type="dxa"/>
            <w:vAlign w:val="center"/>
          </w:tcPr>
          <w:p>
            <w:pPr>
              <w:jc w:val="center"/>
              <w:rPr>
                <w:rFonts w:ascii="黑体" w:hAnsi="黑体" w:eastAsia="黑体" w:cs="黑体"/>
                <w:sz w:val="24"/>
              </w:rPr>
            </w:pPr>
            <w:r>
              <w:rPr>
                <w:rFonts w:hint="eastAsia" w:ascii="黑体" w:hAnsi="黑体" w:eastAsia="黑体" w:cs="黑体"/>
                <w:sz w:val="24"/>
              </w:rPr>
              <w:t>标准产生偏差导致的主要事故类型</w:t>
            </w:r>
          </w:p>
        </w:tc>
        <w:tc>
          <w:tcPr>
            <w:tcW w:w="4093" w:type="dxa"/>
            <w:vAlign w:val="center"/>
          </w:tcPr>
          <w:p>
            <w:pPr>
              <w:jc w:val="center"/>
              <w:rPr>
                <w:rFonts w:ascii="黑体" w:hAnsi="黑体" w:eastAsia="黑体" w:cs="黑体"/>
                <w:sz w:val="24"/>
              </w:rPr>
            </w:pPr>
            <w:r>
              <w:rPr>
                <w:rFonts w:hint="eastAsia" w:ascii="黑体" w:hAnsi="黑体" w:eastAsia="黑体" w:cs="黑体"/>
                <w:sz w:val="24"/>
              </w:rPr>
              <w:t>现有安全控制措施</w:t>
            </w:r>
          </w:p>
          <w:p>
            <w:pPr>
              <w:jc w:val="center"/>
              <w:rPr>
                <w:rFonts w:ascii="黑体" w:hAnsi="黑体" w:eastAsia="黑体" w:cs="黑体"/>
                <w:sz w:val="24"/>
              </w:rPr>
            </w:pPr>
            <w:r>
              <w:rPr>
                <w:rFonts w:hint="eastAsia" w:ascii="黑体" w:hAnsi="黑体" w:eastAsia="黑体" w:cs="黑体"/>
                <w:sz w:val="24"/>
              </w:rPr>
              <w:t>（包括工程、管理、个体防护、应急等措施）</w:t>
            </w:r>
          </w:p>
        </w:tc>
        <w:tc>
          <w:tcPr>
            <w:tcW w:w="673" w:type="dxa"/>
            <w:vAlign w:val="center"/>
          </w:tcPr>
          <w:p>
            <w:pPr>
              <w:jc w:val="center"/>
              <w:rPr>
                <w:rFonts w:ascii="黑体" w:hAnsi="黑体" w:eastAsia="黑体" w:cs="黑体"/>
                <w:sz w:val="24"/>
              </w:rPr>
            </w:pPr>
            <w:r>
              <w:rPr>
                <w:rFonts w:hint="eastAsia" w:ascii="黑体" w:hAnsi="黑体" w:eastAsia="黑体" w:cs="黑体"/>
                <w:sz w:val="24"/>
              </w:rPr>
              <w:t>备注</w:t>
            </w:r>
          </w:p>
        </w:tc>
      </w:tr>
      <w:tr>
        <w:tc>
          <w:tcPr>
            <w:tcW w:w="1526" w:type="dxa"/>
            <w:vAlign w:val="center"/>
          </w:tcPr>
          <w:p>
            <w:pPr>
              <w:jc w:val="center"/>
              <w:rPr>
                <w:rFonts w:ascii="黑体" w:hAnsi="黑体" w:eastAsia="黑体" w:cs="黑体"/>
                <w:sz w:val="28"/>
                <w:szCs w:val="28"/>
              </w:rPr>
            </w:pPr>
            <w:r>
              <w:rPr>
                <w:rFonts w:ascii="黑体" w:hAnsi="黑体" w:eastAsia="黑体" w:cs="黑体"/>
                <w:sz w:val="28"/>
                <w:szCs w:val="28"/>
              </w:rPr>
              <w:t>1</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r>
        <w:tc>
          <w:tcPr>
            <w:tcW w:w="1526" w:type="dxa"/>
            <w:vAlign w:val="center"/>
          </w:tcPr>
          <w:p>
            <w:pPr>
              <w:jc w:val="center"/>
              <w:rPr>
                <w:rFonts w:ascii="黑体" w:hAnsi="黑体" w:eastAsia="黑体" w:cs="黑体"/>
                <w:sz w:val="28"/>
                <w:szCs w:val="28"/>
              </w:rPr>
            </w:pPr>
            <w:r>
              <w:rPr>
                <w:rFonts w:ascii="黑体" w:hAnsi="黑体" w:eastAsia="黑体" w:cs="黑体"/>
                <w:sz w:val="28"/>
                <w:szCs w:val="28"/>
              </w:rPr>
              <w:t>2</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r>
        <w:tc>
          <w:tcPr>
            <w:tcW w:w="1526" w:type="dxa"/>
            <w:vAlign w:val="center"/>
          </w:tcPr>
          <w:p>
            <w:pPr>
              <w:jc w:val="center"/>
              <w:rPr>
                <w:rFonts w:ascii="黑体" w:hAnsi="黑体" w:eastAsia="黑体" w:cs="黑体"/>
                <w:sz w:val="28"/>
                <w:szCs w:val="28"/>
              </w:rPr>
            </w:pPr>
            <w:r>
              <w:rPr>
                <w:rFonts w:ascii="黑体" w:hAnsi="黑体" w:eastAsia="黑体" w:cs="黑体"/>
                <w:sz w:val="28"/>
                <w:szCs w:val="28"/>
              </w:rPr>
              <w:t>...</w:t>
            </w:r>
          </w:p>
        </w:tc>
        <w:tc>
          <w:tcPr>
            <w:tcW w:w="1526" w:type="dxa"/>
            <w:vAlign w:val="center"/>
          </w:tcPr>
          <w:p>
            <w:pPr>
              <w:jc w:val="center"/>
              <w:rPr>
                <w:rFonts w:ascii="黑体" w:hAnsi="黑体" w:eastAsia="黑体" w:cs="黑体"/>
                <w:sz w:val="28"/>
                <w:szCs w:val="28"/>
              </w:rPr>
            </w:pPr>
          </w:p>
        </w:tc>
        <w:tc>
          <w:tcPr>
            <w:tcW w:w="2093" w:type="dxa"/>
            <w:vAlign w:val="center"/>
          </w:tcPr>
          <w:p>
            <w:pPr>
              <w:jc w:val="center"/>
              <w:rPr>
                <w:rFonts w:ascii="黑体" w:hAnsi="黑体" w:eastAsia="黑体" w:cs="黑体"/>
                <w:sz w:val="28"/>
                <w:szCs w:val="28"/>
              </w:rPr>
            </w:pPr>
          </w:p>
        </w:tc>
        <w:tc>
          <w:tcPr>
            <w:tcW w:w="1773" w:type="dxa"/>
            <w:vAlign w:val="center"/>
          </w:tcPr>
          <w:p>
            <w:pPr>
              <w:jc w:val="center"/>
              <w:rPr>
                <w:rFonts w:ascii="黑体" w:hAnsi="黑体" w:eastAsia="黑体" w:cs="黑体"/>
                <w:sz w:val="28"/>
                <w:szCs w:val="28"/>
              </w:rPr>
            </w:pPr>
          </w:p>
        </w:tc>
        <w:tc>
          <w:tcPr>
            <w:tcW w:w="2440" w:type="dxa"/>
            <w:vAlign w:val="center"/>
          </w:tcPr>
          <w:p>
            <w:pPr>
              <w:jc w:val="center"/>
              <w:rPr>
                <w:rFonts w:ascii="黑体" w:hAnsi="黑体" w:eastAsia="黑体" w:cs="黑体"/>
                <w:sz w:val="28"/>
                <w:szCs w:val="28"/>
              </w:rPr>
            </w:pPr>
          </w:p>
        </w:tc>
        <w:tc>
          <w:tcPr>
            <w:tcW w:w="4093" w:type="dxa"/>
            <w:vAlign w:val="center"/>
          </w:tcPr>
          <w:p>
            <w:pPr>
              <w:jc w:val="center"/>
              <w:rPr>
                <w:rFonts w:ascii="黑体" w:hAnsi="黑体" w:eastAsia="黑体" w:cs="黑体"/>
                <w:sz w:val="28"/>
                <w:szCs w:val="28"/>
              </w:rPr>
            </w:pPr>
          </w:p>
        </w:tc>
        <w:tc>
          <w:tcPr>
            <w:tcW w:w="673" w:type="dxa"/>
            <w:vAlign w:val="center"/>
          </w:tcPr>
          <w:p>
            <w:pPr>
              <w:jc w:val="center"/>
              <w:rPr>
                <w:rFonts w:ascii="黑体" w:hAnsi="黑体" w:eastAsia="黑体" w:cs="黑体"/>
                <w:sz w:val="28"/>
                <w:szCs w:val="28"/>
              </w:rPr>
            </w:pPr>
          </w:p>
        </w:tc>
      </w:tr>
    </w:tbl>
    <w:p>
      <w:pPr>
        <w:jc w:val="both"/>
        <w:rPr>
          <w:rFonts w:ascii="方正小标宋简体" w:hAnsi="方正小标宋简体" w:eastAsia="方正小标宋简体" w:cs="方正小标宋简体"/>
          <w:bCs/>
          <w:sz w:val="30"/>
          <w:szCs w:val="30"/>
        </w:rPr>
      </w:pPr>
      <w:r>
        <w:rPr>
          <w:rFonts w:hint="eastAsia" w:ascii="黑体" w:hAnsi="黑体" w:eastAsia="黑体" w:cs="黑体"/>
          <w:bCs/>
          <w:sz w:val="32"/>
          <w:szCs w:val="32"/>
          <w:lang w:eastAsia="zh-CN"/>
        </w:rPr>
        <w:t>附件</w:t>
      </w:r>
      <w:r>
        <w:rPr>
          <w:rFonts w:ascii="黑体" w:hAnsi="黑体" w:eastAsia="黑体" w:cs="黑体"/>
          <w:bCs/>
          <w:sz w:val="32"/>
          <w:szCs w:val="32"/>
          <w:lang w:eastAsia="zh-CN"/>
        </w:rPr>
        <w:t>14</w:t>
      </w:r>
      <w:r>
        <w:rPr>
          <w:rFonts w:hint="eastAsia" w:ascii="黑体" w:hAnsi="黑体" w:eastAsia="黑体" w:cs="黑体"/>
          <w:bCs/>
          <w:sz w:val="32"/>
          <w:szCs w:val="32"/>
          <w:lang w:eastAsia="zh-CN"/>
        </w:rPr>
        <w:t>：</w:t>
      </w:r>
      <w:r>
        <w:rPr>
          <w:rFonts w:ascii="黑体" w:hAnsi="黑体" w:eastAsia="黑体" w:cs="黑体"/>
          <w:bCs/>
          <w:sz w:val="32"/>
          <w:szCs w:val="32"/>
          <w:lang w:eastAsia="zh-CN"/>
        </w:rPr>
        <w:t xml:space="preserve">                          </w:t>
      </w:r>
      <w:r>
        <w:rPr>
          <w:rFonts w:hint="eastAsia" w:ascii="方正小标宋简体" w:hAnsi="方正小标宋简体" w:eastAsia="方正小标宋简体" w:cs="方正小标宋简体"/>
          <w:bCs/>
          <w:sz w:val="30"/>
          <w:szCs w:val="30"/>
        </w:rPr>
        <w:t>风险矩阵法（</w:t>
      </w:r>
      <w:r>
        <w:rPr>
          <w:rFonts w:ascii="方正小标宋简体" w:hAnsi="方正小标宋简体" w:eastAsia="方正小标宋简体" w:cs="方正小标宋简体"/>
          <w:bCs/>
          <w:sz w:val="30"/>
          <w:szCs w:val="30"/>
        </w:rPr>
        <w:t>L</w:t>
      </w:r>
      <w:r>
        <w:rPr>
          <w:rFonts w:hint="eastAsia" w:ascii="方正小标宋简体" w:hAnsi="方正小标宋简体" w:eastAsia="方正小标宋简体" w:cs="方正小标宋简体"/>
          <w:bCs/>
          <w:sz w:val="30"/>
          <w:szCs w:val="30"/>
        </w:rPr>
        <w:t>·</w:t>
      </w:r>
      <w:r>
        <w:rPr>
          <w:rFonts w:ascii="方正小标宋简体" w:hAnsi="方正小标宋简体" w:eastAsia="方正小标宋简体" w:cs="方正小标宋简体"/>
          <w:bCs/>
          <w:sz w:val="30"/>
          <w:szCs w:val="30"/>
        </w:rPr>
        <w:t>S</w:t>
      </w:r>
      <w:r>
        <w:rPr>
          <w:rFonts w:hint="eastAsia" w:ascii="方正小标宋简体" w:hAnsi="方正小标宋简体" w:eastAsia="方正小标宋简体" w:cs="方正小标宋简体"/>
          <w:bCs/>
          <w:sz w:val="30"/>
          <w:szCs w:val="30"/>
        </w:rPr>
        <w:t>）</w:t>
      </w:r>
    </w:p>
    <w:p>
      <w:pPr>
        <w:pStyle w:val="13"/>
        <w:ind w:firstLine="0" w:firstLineChars="0"/>
        <w:rPr>
          <w:rFonts w:ascii="黑体" w:hAnsi="黑体" w:eastAsia="黑体" w:cs="黑体"/>
          <w:sz w:val="32"/>
          <w:szCs w:val="32"/>
        </w:rPr>
      </w:pPr>
      <w:r>
        <w:rPr>
          <w:rFonts w:hint="eastAsia" w:ascii="黑体" w:hAnsi="黑体" w:eastAsia="黑体" w:cs="黑体"/>
          <w:sz w:val="32"/>
          <w:szCs w:val="32"/>
          <w:lang w:eastAsia="zh-CN"/>
        </w:rPr>
        <w:t>一、</w:t>
      </w:r>
      <w:r>
        <w:rPr>
          <w:rFonts w:hint="eastAsia" w:ascii="黑体" w:hAnsi="黑体" w:eastAsia="黑体" w:cs="黑体"/>
          <w:sz w:val="32"/>
          <w:szCs w:val="32"/>
        </w:rPr>
        <w:t>事件发生可能性</w:t>
      </w:r>
      <w:r>
        <w:rPr>
          <w:rFonts w:ascii="黑体" w:hAnsi="黑体" w:eastAsia="黑体" w:cs="黑体"/>
          <w:sz w:val="32"/>
          <w:szCs w:val="32"/>
        </w:rPr>
        <w:t>L</w:t>
      </w:r>
      <w:r>
        <w:rPr>
          <w:rFonts w:hint="eastAsia" w:ascii="黑体" w:hAnsi="黑体" w:eastAsia="黑体" w:cs="黑体"/>
          <w:sz w:val="32"/>
          <w:szCs w:val="32"/>
        </w:rPr>
        <w:t>判定准则</w:t>
      </w:r>
    </w:p>
    <w:tbl>
      <w:tblPr>
        <w:tblW w:w="12954" w:type="dxa"/>
        <w:jc w:val="center"/>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240"/>
      </w:tblGrid>
      <w:tr>
        <w:trPr>
          <w:trHeight w:val="317" w:hRule="atLeast"/>
          <w:jc w:val="center"/>
        </w:trPr>
        <w:tc>
          <w:tcPr>
            <w:tcW w:w="714"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12240" w:type="dxa"/>
            <w:vAlign w:val="center"/>
          </w:tcPr>
          <w:p>
            <w:pPr>
              <w:jc w:val="center"/>
              <w:rPr>
                <w:rFonts w:ascii="黑体" w:hAnsi="黑体" w:eastAsia="黑体" w:cs="黑体"/>
                <w:sz w:val="21"/>
                <w:szCs w:val="21"/>
              </w:rPr>
            </w:pPr>
            <w:r>
              <w:rPr>
                <w:rFonts w:hint="eastAsia" w:ascii="黑体" w:hAnsi="黑体" w:eastAsia="黑体" w:cs="黑体"/>
                <w:sz w:val="21"/>
                <w:szCs w:val="21"/>
              </w:rPr>
              <w:t>标准</w:t>
            </w:r>
          </w:p>
        </w:tc>
      </w:tr>
      <w:tr>
        <w:trPr>
          <w:jc w:val="center"/>
        </w:trPr>
        <w:tc>
          <w:tcPr>
            <w:tcW w:w="714" w:type="dxa"/>
            <w:vAlign w:val="center"/>
          </w:tcPr>
          <w:p>
            <w:pPr>
              <w:jc w:val="center"/>
              <w:rPr>
                <w:rFonts w:ascii="仿宋" w:hAnsi="仿宋" w:eastAsia="仿宋" w:cs="仿宋"/>
                <w:sz w:val="21"/>
                <w:szCs w:val="21"/>
              </w:rPr>
            </w:pPr>
            <w:r>
              <w:rPr>
                <w:rFonts w:ascii="仿宋" w:hAnsi="仿宋" w:eastAsia="仿宋" w:cs="仿宋"/>
                <w:sz w:val="21"/>
                <w:szCs w:val="21"/>
              </w:rPr>
              <w:t>5</w:t>
            </w:r>
          </w:p>
        </w:tc>
        <w:tc>
          <w:tcPr>
            <w:tcW w:w="12240" w:type="dxa"/>
            <w:vAlign w:val="center"/>
          </w:tcPr>
          <w:p>
            <w:pPr>
              <w:jc w:val="center"/>
              <w:rPr>
                <w:rFonts w:ascii="仿宋" w:hAnsi="仿宋" w:eastAsia="仿宋" w:cs="仿宋"/>
                <w:sz w:val="21"/>
                <w:szCs w:val="21"/>
              </w:rPr>
            </w:pPr>
            <w:r>
              <w:rPr>
                <w:rFonts w:hint="eastAsia" w:ascii="仿宋" w:hAnsi="仿宋" w:eastAsia="仿宋" w:cs="仿宋"/>
                <w:sz w:val="21"/>
                <w:szCs w:val="21"/>
              </w:rPr>
              <w:t>在现场没有采取防范、监测、保护、控制措施，或危险有害因素的发生不能被发现（没有监测系统），或在正常情况下经常发生此类事故或事件。</w:t>
            </w:r>
          </w:p>
        </w:tc>
      </w:tr>
      <w:tr>
        <w:trPr>
          <w:jc w:val="center"/>
        </w:trPr>
        <w:tc>
          <w:tcPr>
            <w:tcW w:w="714" w:type="dxa"/>
            <w:vAlign w:val="center"/>
          </w:tcPr>
          <w:p>
            <w:pPr>
              <w:jc w:val="center"/>
              <w:rPr>
                <w:rFonts w:ascii="仿宋" w:hAnsi="仿宋" w:eastAsia="仿宋" w:cs="仿宋"/>
                <w:sz w:val="21"/>
                <w:szCs w:val="21"/>
              </w:rPr>
            </w:pPr>
            <w:r>
              <w:rPr>
                <w:rFonts w:ascii="仿宋" w:hAnsi="仿宋" w:eastAsia="仿宋" w:cs="仿宋"/>
                <w:sz w:val="21"/>
                <w:szCs w:val="21"/>
              </w:rPr>
              <w:t>4</w:t>
            </w:r>
          </w:p>
        </w:tc>
        <w:tc>
          <w:tcPr>
            <w:tcW w:w="12240" w:type="dxa"/>
            <w:vAlign w:val="center"/>
          </w:tcPr>
          <w:p>
            <w:pPr>
              <w:jc w:val="center"/>
              <w:rPr>
                <w:rFonts w:ascii="仿宋" w:hAnsi="仿宋" w:eastAsia="仿宋" w:cs="仿宋"/>
                <w:sz w:val="21"/>
                <w:szCs w:val="21"/>
              </w:rPr>
            </w:pPr>
            <w:r>
              <w:rPr>
                <w:rFonts w:hint="eastAsia" w:ascii="仿宋" w:hAnsi="仿宋" w:eastAsia="仿宋" w:cs="仿宋"/>
                <w:sz w:val="21"/>
                <w:szCs w:val="21"/>
              </w:rPr>
              <w:t>危险有害因素的发生不能被发现，现场没有检测系统，也未作过任何监测，或在现场有控制措施，但未有效执行或控制措施不当，或危险有害因素常发生或在预期情况下发生</w:t>
            </w:r>
          </w:p>
        </w:tc>
      </w:tr>
      <w:tr>
        <w:trPr>
          <w:jc w:val="center"/>
        </w:trPr>
        <w:tc>
          <w:tcPr>
            <w:tcW w:w="714" w:type="dxa"/>
            <w:vAlign w:val="center"/>
          </w:tcPr>
          <w:p>
            <w:pPr>
              <w:jc w:val="center"/>
              <w:rPr>
                <w:rFonts w:ascii="仿宋" w:hAnsi="仿宋" w:eastAsia="仿宋" w:cs="仿宋"/>
                <w:sz w:val="21"/>
                <w:szCs w:val="21"/>
              </w:rPr>
            </w:pPr>
            <w:r>
              <w:rPr>
                <w:rFonts w:ascii="仿宋" w:hAnsi="仿宋" w:eastAsia="仿宋" w:cs="仿宋"/>
                <w:sz w:val="21"/>
                <w:szCs w:val="21"/>
              </w:rPr>
              <w:t>3</w:t>
            </w:r>
          </w:p>
        </w:tc>
        <w:tc>
          <w:tcPr>
            <w:tcW w:w="12240" w:type="dxa"/>
            <w:vAlign w:val="center"/>
          </w:tcPr>
          <w:p>
            <w:pPr>
              <w:jc w:val="center"/>
              <w:rPr>
                <w:rFonts w:ascii="仿宋" w:hAnsi="仿宋" w:eastAsia="仿宋" w:cs="仿宋"/>
                <w:sz w:val="21"/>
                <w:szCs w:val="21"/>
              </w:rPr>
            </w:pPr>
            <w:r>
              <w:rPr>
                <w:rFonts w:hint="eastAsia" w:ascii="仿宋" w:hAnsi="仿宋" w:eastAsia="仿宋" w:cs="仿宋"/>
                <w:sz w:val="21"/>
                <w:szCs w:val="21"/>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trPr>
          <w:jc w:val="center"/>
        </w:trPr>
        <w:tc>
          <w:tcPr>
            <w:tcW w:w="714" w:type="dxa"/>
            <w:vAlign w:val="center"/>
          </w:tcPr>
          <w:p>
            <w:pPr>
              <w:jc w:val="center"/>
              <w:rPr>
                <w:rFonts w:ascii="仿宋" w:hAnsi="仿宋" w:eastAsia="仿宋" w:cs="仿宋"/>
                <w:sz w:val="21"/>
                <w:szCs w:val="21"/>
              </w:rPr>
            </w:pPr>
            <w:r>
              <w:rPr>
                <w:rFonts w:ascii="仿宋" w:hAnsi="仿宋" w:eastAsia="仿宋" w:cs="仿宋"/>
                <w:sz w:val="21"/>
                <w:szCs w:val="21"/>
              </w:rPr>
              <w:t>2</w:t>
            </w:r>
          </w:p>
        </w:tc>
        <w:tc>
          <w:tcPr>
            <w:tcW w:w="12240" w:type="dxa"/>
            <w:vAlign w:val="center"/>
          </w:tcPr>
          <w:p>
            <w:pPr>
              <w:jc w:val="center"/>
              <w:rPr>
                <w:rFonts w:ascii="仿宋" w:hAnsi="仿宋" w:eastAsia="仿宋" w:cs="仿宋"/>
                <w:sz w:val="21"/>
                <w:szCs w:val="21"/>
              </w:rPr>
            </w:pPr>
            <w:r>
              <w:rPr>
                <w:rFonts w:hint="eastAsia" w:ascii="仿宋" w:hAnsi="仿宋" w:eastAsia="仿宋" w:cs="仿宋"/>
                <w:sz w:val="21"/>
                <w:szCs w:val="21"/>
              </w:rPr>
              <w:t>危险有害因素一旦发生能及时发现，并定期进行监测，或现场有防范控制措施，并有有效执行或过去偶尔发生危险事故或事件。</w:t>
            </w:r>
          </w:p>
        </w:tc>
      </w:tr>
      <w:tr>
        <w:trPr>
          <w:jc w:val="center"/>
        </w:trPr>
        <w:tc>
          <w:tcPr>
            <w:tcW w:w="714" w:type="dxa"/>
            <w:vAlign w:val="center"/>
          </w:tcPr>
          <w:p>
            <w:pPr>
              <w:jc w:val="center"/>
              <w:rPr>
                <w:rFonts w:ascii="仿宋" w:hAnsi="仿宋" w:eastAsia="仿宋" w:cs="仿宋"/>
                <w:sz w:val="21"/>
                <w:szCs w:val="21"/>
              </w:rPr>
            </w:pPr>
            <w:r>
              <w:rPr>
                <w:rFonts w:ascii="仿宋" w:hAnsi="仿宋" w:eastAsia="仿宋" w:cs="仿宋"/>
                <w:sz w:val="21"/>
                <w:szCs w:val="21"/>
              </w:rPr>
              <w:t>1</w:t>
            </w:r>
          </w:p>
        </w:tc>
        <w:tc>
          <w:tcPr>
            <w:tcW w:w="12240" w:type="dxa"/>
            <w:vAlign w:val="center"/>
          </w:tcPr>
          <w:p>
            <w:pPr>
              <w:jc w:val="center"/>
              <w:rPr>
                <w:rFonts w:ascii="仿宋" w:hAnsi="仿宋" w:eastAsia="仿宋" w:cs="仿宋"/>
                <w:sz w:val="21"/>
                <w:szCs w:val="21"/>
              </w:rPr>
            </w:pPr>
            <w:r>
              <w:rPr>
                <w:rFonts w:hint="eastAsia" w:ascii="仿宋" w:hAnsi="仿宋" w:eastAsia="仿宋" w:cs="仿宋"/>
                <w:sz w:val="21"/>
                <w:szCs w:val="21"/>
              </w:rPr>
              <w:t>有充分、有效的防范、控制、监测、保护措施，或员工安全卫生意识相当高，严格执行操作规程，极不可能发生事故或事件</w:t>
            </w:r>
            <w:r>
              <w:rPr>
                <w:rFonts w:ascii="仿宋" w:hAnsi="仿宋" w:eastAsia="仿宋" w:cs="仿宋"/>
                <w:sz w:val="21"/>
                <w:szCs w:val="21"/>
              </w:rPr>
              <w:t>.</w:t>
            </w:r>
          </w:p>
        </w:tc>
      </w:tr>
    </w:tbl>
    <w:p>
      <w:pPr>
        <w:pStyle w:val="13"/>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二、事件后果严重性</w:t>
      </w:r>
      <w:r>
        <w:rPr>
          <w:rFonts w:ascii="黑体" w:hAnsi="黑体" w:eastAsia="黑体" w:cs="黑体"/>
          <w:sz w:val="28"/>
          <w:szCs w:val="28"/>
          <w:lang w:eastAsia="zh-CN"/>
        </w:rPr>
        <w:t>S</w:t>
      </w:r>
      <w:r>
        <w:rPr>
          <w:rFonts w:hint="eastAsia" w:ascii="黑体" w:hAnsi="黑体" w:eastAsia="黑体" w:cs="黑体"/>
          <w:sz w:val="28"/>
          <w:szCs w:val="28"/>
          <w:lang w:eastAsia="zh-CN"/>
        </w:rPr>
        <w:t>判定准则</w:t>
      </w:r>
    </w:p>
    <w:tbl>
      <w:tblPr>
        <w:tblW w:w="13622" w:type="dxa"/>
        <w:jc w:val="center"/>
        <w:tblInd w:w="-4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357"/>
        <w:gridCol w:w="1800"/>
        <w:gridCol w:w="1260"/>
        <w:gridCol w:w="2160"/>
        <w:gridCol w:w="3240"/>
        <w:gridCol w:w="2090"/>
      </w:tblGrid>
      <w:tr>
        <w:trPr>
          <w:jc w:val="center"/>
        </w:trPr>
        <w:tc>
          <w:tcPr>
            <w:tcW w:w="715" w:type="dxa"/>
            <w:vAlign w:val="center"/>
          </w:tcPr>
          <w:p>
            <w:pPr>
              <w:jc w:val="center"/>
              <w:rPr>
                <w:rFonts w:ascii="黑体" w:hAnsi="黑体" w:eastAsia="黑体" w:cs="黑体"/>
                <w:sz w:val="21"/>
                <w:szCs w:val="21"/>
              </w:rPr>
            </w:pPr>
            <w:r>
              <w:rPr>
                <w:rFonts w:hint="eastAsia" w:ascii="黑体" w:hAnsi="黑体" w:eastAsia="黑体" w:cs="黑体"/>
                <w:sz w:val="21"/>
                <w:szCs w:val="21"/>
              </w:rPr>
              <w:t>等级</w:t>
            </w:r>
          </w:p>
        </w:tc>
        <w:tc>
          <w:tcPr>
            <w:tcW w:w="2357" w:type="dxa"/>
            <w:vAlign w:val="center"/>
          </w:tcPr>
          <w:p>
            <w:pPr>
              <w:jc w:val="center"/>
              <w:rPr>
                <w:rFonts w:ascii="黑体" w:hAnsi="黑体" w:eastAsia="黑体" w:cs="黑体"/>
                <w:sz w:val="21"/>
                <w:szCs w:val="21"/>
              </w:rPr>
            </w:pPr>
            <w:r>
              <w:rPr>
                <w:rFonts w:hint="eastAsia" w:ascii="黑体" w:hAnsi="黑体" w:eastAsia="黑体" w:cs="黑体"/>
                <w:sz w:val="21"/>
                <w:szCs w:val="21"/>
              </w:rPr>
              <w:t>法律、法规及其他要求</w:t>
            </w:r>
          </w:p>
        </w:tc>
        <w:tc>
          <w:tcPr>
            <w:tcW w:w="1800" w:type="dxa"/>
            <w:vAlign w:val="center"/>
          </w:tcPr>
          <w:p>
            <w:pPr>
              <w:jc w:val="center"/>
              <w:rPr>
                <w:rFonts w:ascii="黑体" w:hAnsi="黑体" w:eastAsia="黑体" w:cs="黑体"/>
                <w:sz w:val="21"/>
                <w:szCs w:val="21"/>
              </w:rPr>
            </w:pPr>
            <w:r>
              <w:rPr>
                <w:rFonts w:hint="eastAsia" w:ascii="黑体" w:hAnsi="黑体" w:eastAsia="黑体" w:cs="黑体"/>
                <w:sz w:val="21"/>
                <w:szCs w:val="21"/>
              </w:rPr>
              <w:t>人</w:t>
            </w:r>
          </w:p>
        </w:tc>
        <w:tc>
          <w:tcPr>
            <w:tcW w:w="1260" w:type="dxa"/>
            <w:vAlign w:val="center"/>
          </w:tcPr>
          <w:p>
            <w:pPr>
              <w:jc w:val="center"/>
              <w:rPr>
                <w:rFonts w:ascii="黑体" w:hAnsi="黑体" w:eastAsia="黑体" w:cs="黑体"/>
                <w:sz w:val="21"/>
                <w:szCs w:val="21"/>
              </w:rPr>
            </w:pPr>
            <w:r>
              <w:rPr>
                <w:rFonts w:hint="eastAsia" w:ascii="黑体" w:hAnsi="黑体" w:eastAsia="黑体" w:cs="黑体"/>
                <w:sz w:val="21"/>
                <w:szCs w:val="21"/>
              </w:rPr>
              <w:t>财产损失万元</w:t>
            </w:r>
          </w:p>
        </w:tc>
        <w:tc>
          <w:tcPr>
            <w:tcW w:w="2160" w:type="dxa"/>
            <w:vAlign w:val="center"/>
          </w:tcPr>
          <w:p>
            <w:pPr>
              <w:jc w:val="center"/>
              <w:rPr>
                <w:rFonts w:ascii="黑体" w:hAnsi="黑体" w:eastAsia="黑体" w:cs="黑体"/>
                <w:sz w:val="21"/>
                <w:szCs w:val="21"/>
              </w:rPr>
            </w:pPr>
            <w:r>
              <w:rPr>
                <w:rFonts w:hint="eastAsia" w:ascii="黑体" w:hAnsi="黑体" w:eastAsia="黑体" w:cs="黑体"/>
                <w:sz w:val="21"/>
                <w:szCs w:val="21"/>
              </w:rPr>
              <w:t>环境影响</w:t>
            </w:r>
          </w:p>
        </w:tc>
        <w:tc>
          <w:tcPr>
            <w:tcW w:w="3240" w:type="dxa"/>
            <w:vAlign w:val="center"/>
          </w:tcPr>
          <w:p>
            <w:pPr>
              <w:jc w:val="center"/>
              <w:rPr>
                <w:rFonts w:ascii="黑体" w:hAnsi="黑体" w:eastAsia="黑体" w:cs="黑体"/>
                <w:sz w:val="21"/>
                <w:szCs w:val="21"/>
              </w:rPr>
            </w:pPr>
            <w:r>
              <w:rPr>
                <w:rFonts w:hint="eastAsia" w:ascii="黑体" w:hAnsi="黑体" w:eastAsia="黑体" w:cs="黑体"/>
                <w:sz w:val="21"/>
                <w:szCs w:val="21"/>
              </w:rPr>
              <w:t>停工</w:t>
            </w:r>
          </w:p>
        </w:tc>
        <w:tc>
          <w:tcPr>
            <w:tcW w:w="2090" w:type="dxa"/>
            <w:vAlign w:val="center"/>
          </w:tcPr>
          <w:p>
            <w:pPr>
              <w:jc w:val="center"/>
              <w:rPr>
                <w:rFonts w:ascii="黑体" w:hAnsi="黑体" w:eastAsia="黑体" w:cs="黑体"/>
                <w:sz w:val="21"/>
                <w:szCs w:val="21"/>
              </w:rPr>
            </w:pPr>
            <w:r>
              <w:rPr>
                <w:rFonts w:hint="eastAsia" w:ascii="黑体" w:hAnsi="黑体" w:eastAsia="黑体" w:cs="黑体"/>
                <w:sz w:val="21"/>
                <w:szCs w:val="21"/>
              </w:rPr>
              <w:t>公司形象</w:t>
            </w:r>
          </w:p>
        </w:tc>
      </w:tr>
      <w:tr>
        <w:trPr>
          <w:jc w:val="center"/>
        </w:trPr>
        <w:tc>
          <w:tcPr>
            <w:tcW w:w="715" w:type="dxa"/>
            <w:vAlign w:val="center"/>
          </w:tcPr>
          <w:p>
            <w:pPr>
              <w:jc w:val="center"/>
              <w:rPr>
                <w:rFonts w:ascii="仿宋" w:hAnsi="仿宋" w:eastAsia="仿宋" w:cs="仿宋"/>
                <w:sz w:val="21"/>
                <w:szCs w:val="21"/>
                <w:lang w:eastAsia="zh-CN"/>
              </w:rPr>
            </w:pPr>
            <w:r>
              <w:rPr>
                <w:rFonts w:ascii="仿宋" w:hAnsi="仿宋" w:eastAsia="仿宋" w:cs="仿宋"/>
                <w:sz w:val="21"/>
                <w:szCs w:val="21"/>
                <w:lang w:eastAsia="zh-CN"/>
              </w:rPr>
              <w:t>5</w:t>
            </w:r>
          </w:p>
        </w:tc>
        <w:tc>
          <w:tcPr>
            <w:tcW w:w="2357" w:type="dxa"/>
            <w:vAlign w:val="center"/>
          </w:tcPr>
          <w:p>
            <w:pPr>
              <w:jc w:val="center"/>
              <w:rPr>
                <w:rFonts w:ascii="仿宋" w:hAnsi="仿宋" w:eastAsia="仿宋" w:cs="仿宋"/>
                <w:sz w:val="21"/>
                <w:szCs w:val="21"/>
              </w:rPr>
            </w:pPr>
            <w:r>
              <w:rPr>
                <w:rFonts w:hint="eastAsia" w:ascii="仿宋" w:hAnsi="仿宋" w:eastAsia="仿宋" w:cs="仿宋"/>
                <w:sz w:val="21"/>
                <w:szCs w:val="21"/>
              </w:rPr>
              <w:t>违反法律、法规、标准</w:t>
            </w:r>
          </w:p>
        </w:tc>
        <w:tc>
          <w:tcPr>
            <w:tcW w:w="1800" w:type="dxa"/>
            <w:vAlign w:val="center"/>
          </w:tcPr>
          <w:p>
            <w:pPr>
              <w:jc w:val="center"/>
              <w:rPr>
                <w:rFonts w:ascii="仿宋" w:hAnsi="仿宋" w:eastAsia="仿宋" w:cs="仿宋"/>
                <w:sz w:val="21"/>
                <w:szCs w:val="21"/>
              </w:rPr>
            </w:pPr>
            <w:r>
              <w:rPr>
                <w:rFonts w:hint="eastAsia" w:ascii="仿宋" w:hAnsi="仿宋" w:eastAsia="仿宋" w:cs="仿宋"/>
                <w:sz w:val="21"/>
                <w:szCs w:val="21"/>
              </w:rPr>
              <w:t>死亡</w:t>
            </w:r>
          </w:p>
        </w:tc>
        <w:tc>
          <w:tcPr>
            <w:tcW w:w="1260"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50</w:t>
            </w:r>
          </w:p>
        </w:tc>
        <w:tc>
          <w:tcPr>
            <w:tcW w:w="2160" w:type="dxa"/>
            <w:vAlign w:val="center"/>
          </w:tcPr>
          <w:p>
            <w:pPr>
              <w:jc w:val="center"/>
              <w:rPr>
                <w:rFonts w:ascii="仿宋" w:hAnsi="仿宋" w:eastAsia="仿宋" w:cs="仿宋"/>
                <w:sz w:val="21"/>
                <w:szCs w:val="21"/>
              </w:rPr>
            </w:pPr>
            <w:r>
              <w:rPr>
                <w:rFonts w:hint="eastAsia" w:ascii="仿宋" w:hAnsi="仿宋" w:eastAsia="仿宋" w:cs="仿宋"/>
                <w:sz w:val="21"/>
                <w:szCs w:val="21"/>
              </w:rPr>
              <w:t>大规模公司外</w:t>
            </w:r>
          </w:p>
        </w:tc>
        <w:tc>
          <w:tcPr>
            <w:tcW w:w="3240" w:type="dxa"/>
            <w:vAlign w:val="center"/>
          </w:tcPr>
          <w:p>
            <w:pPr>
              <w:jc w:val="center"/>
              <w:rPr>
                <w:rFonts w:ascii="仿宋" w:hAnsi="仿宋" w:eastAsia="仿宋" w:cs="仿宋"/>
                <w:sz w:val="21"/>
                <w:szCs w:val="21"/>
              </w:rPr>
            </w:pPr>
            <w:r>
              <w:rPr>
                <w:rFonts w:hint="eastAsia" w:ascii="仿宋" w:hAnsi="仿宋" w:eastAsia="仿宋" w:cs="仿宋"/>
                <w:sz w:val="21"/>
                <w:szCs w:val="21"/>
              </w:rPr>
              <w:t>部分装置（大于</w:t>
            </w:r>
            <w:r>
              <w:rPr>
                <w:rFonts w:ascii="仿宋" w:hAnsi="仿宋" w:eastAsia="仿宋" w:cs="仿宋"/>
                <w:sz w:val="21"/>
                <w:szCs w:val="21"/>
              </w:rPr>
              <w:t>2</w:t>
            </w:r>
            <w:r>
              <w:rPr>
                <w:rFonts w:hint="eastAsia" w:ascii="仿宋" w:hAnsi="仿宋" w:eastAsia="仿宋" w:cs="仿宋"/>
                <w:sz w:val="21"/>
                <w:szCs w:val="21"/>
              </w:rPr>
              <w:t>套）或设备停工</w:t>
            </w:r>
          </w:p>
        </w:tc>
        <w:tc>
          <w:tcPr>
            <w:tcW w:w="2090" w:type="dxa"/>
            <w:vAlign w:val="center"/>
          </w:tcPr>
          <w:p>
            <w:pPr>
              <w:jc w:val="center"/>
              <w:rPr>
                <w:rFonts w:ascii="仿宋" w:hAnsi="仿宋" w:eastAsia="仿宋" w:cs="仿宋"/>
                <w:sz w:val="21"/>
                <w:szCs w:val="21"/>
              </w:rPr>
            </w:pPr>
            <w:r>
              <w:rPr>
                <w:rFonts w:hint="eastAsia" w:ascii="仿宋" w:hAnsi="仿宋" w:eastAsia="仿宋" w:cs="仿宋"/>
                <w:sz w:val="21"/>
                <w:szCs w:val="21"/>
              </w:rPr>
              <w:t>重大国际国内影响</w:t>
            </w:r>
          </w:p>
        </w:tc>
      </w:tr>
      <w:tr>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4</w:t>
            </w:r>
          </w:p>
        </w:tc>
        <w:tc>
          <w:tcPr>
            <w:tcW w:w="2357" w:type="dxa"/>
            <w:vAlign w:val="center"/>
          </w:tcPr>
          <w:p>
            <w:pPr>
              <w:jc w:val="center"/>
              <w:rPr>
                <w:rFonts w:ascii="仿宋" w:hAnsi="仿宋" w:eastAsia="仿宋" w:cs="仿宋"/>
                <w:sz w:val="21"/>
                <w:szCs w:val="21"/>
              </w:rPr>
            </w:pPr>
            <w:r>
              <w:rPr>
                <w:rFonts w:hint="eastAsia" w:ascii="仿宋" w:hAnsi="仿宋" w:eastAsia="仿宋" w:cs="仿宋"/>
                <w:sz w:val="21"/>
                <w:szCs w:val="21"/>
              </w:rPr>
              <w:t>潜在违反法规、标准</w:t>
            </w:r>
          </w:p>
        </w:tc>
        <w:tc>
          <w:tcPr>
            <w:tcW w:w="1800" w:type="dxa"/>
            <w:vAlign w:val="center"/>
          </w:tcPr>
          <w:p>
            <w:pPr>
              <w:jc w:val="center"/>
              <w:rPr>
                <w:rFonts w:ascii="仿宋" w:hAnsi="仿宋" w:eastAsia="仿宋" w:cs="仿宋"/>
                <w:sz w:val="21"/>
                <w:szCs w:val="21"/>
              </w:rPr>
            </w:pPr>
            <w:r>
              <w:rPr>
                <w:rFonts w:hint="eastAsia" w:ascii="仿宋" w:hAnsi="仿宋" w:eastAsia="仿宋" w:cs="仿宋"/>
                <w:sz w:val="21"/>
                <w:szCs w:val="21"/>
              </w:rPr>
              <w:t>丧失劳动能力</w:t>
            </w:r>
          </w:p>
        </w:tc>
        <w:tc>
          <w:tcPr>
            <w:tcW w:w="1260"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25</w:t>
            </w:r>
          </w:p>
        </w:tc>
        <w:tc>
          <w:tcPr>
            <w:tcW w:w="2160" w:type="dxa"/>
            <w:vAlign w:val="center"/>
          </w:tcPr>
          <w:p>
            <w:pPr>
              <w:jc w:val="center"/>
              <w:rPr>
                <w:rFonts w:ascii="仿宋" w:hAnsi="仿宋" w:eastAsia="仿宋" w:cs="仿宋"/>
                <w:sz w:val="21"/>
                <w:szCs w:val="21"/>
              </w:rPr>
            </w:pPr>
            <w:r>
              <w:rPr>
                <w:rFonts w:hint="eastAsia" w:ascii="仿宋" w:hAnsi="仿宋" w:eastAsia="仿宋" w:cs="仿宋"/>
                <w:sz w:val="21"/>
                <w:szCs w:val="21"/>
              </w:rPr>
              <w:t>公司内严重污染</w:t>
            </w:r>
          </w:p>
        </w:tc>
        <w:tc>
          <w:tcPr>
            <w:tcW w:w="3240" w:type="dxa"/>
            <w:vAlign w:val="center"/>
          </w:tcPr>
          <w:p>
            <w:pPr>
              <w:jc w:val="center"/>
              <w:rPr>
                <w:rFonts w:ascii="仿宋" w:hAnsi="仿宋" w:eastAsia="仿宋" w:cs="仿宋"/>
                <w:sz w:val="21"/>
                <w:szCs w:val="21"/>
              </w:rPr>
            </w:pPr>
            <w:r>
              <w:rPr>
                <w:rFonts w:ascii="仿宋" w:hAnsi="仿宋" w:eastAsia="仿宋" w:cs="仿宋"/>
                <w:sz w:val="21"/>
                <w:szCs w:val="21"/>
              </w:rPr>
              <w:t>2</w:t>
            </w:r>
            <w:r>
              <w:rPr>
                <w:rFonts w:hint="eastAsia" w:ascii="仿宋" w:hAnsi="仿宋" w:eastAsia="仿宋" w:cs="仿宋"/>
                <w:sz w:val="21"/>
                <w:szCs w:val="21"/>
              </w:rPr>
              <w:t>套装置停工或设备停工</w:t>
            </w:r>
          </w:p>
        </w:tc>
        <w:tc>
          <w:tcPr>
            <w:tcW w:w="2090" w:type="dxa"/>
            <w:vAlign w:val="center"/>
          </w:tcPr>
          <w:p>
            <w:pPr>
              <w:jc w:val="center"/>
              <w:rPr>
                <w:rFonts w:ascii="仿宋" w:hAnsi="仿宋" w:eastAsia="仿宋" w:cs="仿宋"/>
                <w:sz w:val="21"/>
                <w:szCs w:val="21"/>
              </w:rPr>
            </w:pPr>
            <w:r>
              <w:rPr>
                <w:rFonts w:hint="eastAsia" w:ascii="仿宋" w:hAnsi="仿宋" w:eastAsia="仿宋" w:cs="仿宋"/>
                <w:sz w:val="21"/>
                <w:szCs w:val="21"/>
              </w:rPr>
              <w:t>行业内、省内影响</w:t>
            </w:r>
          </w:p>
        </w:tc>
      </w:tr>
      <w:tr>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3</w:t>
            </w:r>
          </w:p>
        </w:tc>
        <w:tc>
          <w:tcPr>
            <w:tcW w:w="2357" w:type="dxa"/>
            <w:vAlign w:val="center"/>
          </w:tcPr>
          <w:p>
            <w:pPr>
              <w:jc w:val="center"/>
              <w:rPr>
                <w:rFonts w:ascii="仿宋" w:hAnsi="仿宋" w:eastAsia="仿宋" w:cs="仿宋"/>
                <w:sz w:val="21"/>
                <w:szCs w:val="21"/>
              </w:rPr>
            </w:pPr>
            <w:r>
              <w:rPr>
                <w:rFonts w:hint="eastAsia" w:ascii="仿宋" w:hAnsi="仿宋" w:eastAsia="仿宋" w:cs="仿宋"/>
                <w:sz w:val="21"/>
                <w:szCs w:val="21"/>
              </w:rPr>
              <w:t>不符合上级公司或行业的安全方针、制度、规定等</w:t>
            </w:r>
          </w:p>
        </w:tc>
        <w:tc>
          <w:tcPr>
            <w:tcW w:w="1800" w:type="dxa"/>
            <w:vAlign w:val="center"/>
          </w:tcPr>
          <w:p>
            <w:pPr>
              <w:jc w:val="center"/>
              <w:rPr>
                <w:rFonts w:ascii="仿宋" w:hAnsi="仿宋" w:eastAsia="仿宋" w:cs="仿宋"/>
                <w:sz w:val="21"/>
                <w:szCs w:val="21"/>
              </w:rPr>
            </w:pPr>
            <w:r>
              <w:rPr>
                <w:rFonts w:hint="eastAsia" w:ascii="仿宋" w:hAnsi="仿宋" w:eastAsia="仿宋" w:cs="仿宋"/>
                <w:sz w:val="21"/>
                <w:szCs w:val="21"/>
              </w:rPr>
              <w:t>截肢、骨折、听力丧失、慢性病</w:t>
            </w:r>
          </w:p>
        </w:tc>
        <w:tc>
          <w:tcPr>
            <w:tcW w:w="1260"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10</w:t>
            </w:r>
          </w:p>
        </w:tc>
        <w:tc>
          <w:tcPr>
            <w:tcW w:w="2160" w:type="dxa"/>
            <w:vAlign w:val="center"/>
          </w:tcPr>
          <w:p>
            <w:pPr>
              <w:jc w:val="center"/>
              <w:rPr>
                <w:rFonts w:ascii="仿宋" w:hAnsi="仿宋" w:eastAsia="仿宋" w:cs="仿宋"/>
                <w:sz w:val="21"/>
                <w:szCs w:val="21"/>
              </w:rPr>
            </w:pPr>
            <w:r>
              <w:rPr>
                <w:rFonts w:hint="eastAsia" w:ascii="仿宋" w:hAnsi="仿宋" w:eastAsia="仿宋" w:cs="仿宋"/>
                <w:sz w:val="21"/>
                <w:szCs w:val="21"/>
              </w:rPr>
              <w:t>公司范围内中等污染</w:t>
            </w:r>
          </w:p>
        </w:tc>
        <w:tc>
          <w:tcPr>
            <w:tcW w:w="3240" w:type="dxa"/>
            <w:vAlign w:val="center"/>
          </w:tcPr>
          <w:p>
            <w:pPr>
              <w:jc w:val="center"/>
              <w:rPr>
                <w:rFonts w:ascii="仿宋" w:hAnsi="仿宋" w:eastAsia="仿宋" w:cs="仿宋"/>
                <w:sz w:val="21"/>
                <w:szCs w:val="21"/>
              </w:rPr>
            </w:pPr>
            <w:r>
              <w:rPr>
                <w:rFonts w:hint="eastAsia" w:ascii="仿宋" w:hAnsi="仿宋" w:eastAsia="仿宋" w:cs="仿宋"/>
                <w:sz w:val="21"/>
                <w:szCs w:val="21"/>
              </w:rPr>
              <w:t>一套装置或设备停工</w:t>
            </w:r>
          </w:p>
        </w:tc>
        <w:tc>
          <w:tcPr>
            <w:tcW w:w="2090" w:type="dxa"/>
            <w:vAlign w:val="center"/>
          </w:tcPr>
          <w:p>
            <w:pPr>
              <w:jc w:val="center"/>
              <w:rPr>
                <w:rFonts w:ascii="仿宋" w:hAnsi="仿宋" w:eastAsia="仿宋" w:cs="仿宋"/>
                <w:sz w:val="21"/>
                <w:szCs w:val="21"/>
              </w:rPr>
            </w:pPr>
            <w:r>
              <w:rPr>
                <w:rFonts w:hint="eastAsia" w:ascii="仿宋" w:hAnsi="仿宋" w:eastAsia="仿宋" w:cs="仿宋"/>
                <w:sz w:val="21"/>
                <w:szCs w:val="21"/>
              </w:rPr>
              <w:t>地区影响</w:t>
            </w:r>
          </w:p>
        </w:tc>
      </w:tr>
      <w:tr>
        <w:trPr>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2</w:t>
            </w:r>
          </w:p>
        </w:tc>
        <w:tc>
          <w:tcPr>
            <w:tcW w:w="2357" w:type="dxa"/>
            <w:vAlign w:val="center"/>
          </w:tcPr>
          <w:p>
            <w:pPr>
              <w:jc w:val="center"/>
              <w:rPr>
                <w:rFonts w:ascii="仿宋" w:hAnsi="仿宋" w:eastAsia="仿宋" w:cs="仿宋"/>
                <w:sz w:val="21"/>
                <w:szCs w:val="21"/>
              </w:rPr>
            </w:pPr>
            <w:r>
              <w:rPr>
                <w:rFonts w:hint="eastAsia" w:ascii="仿宋" w:hAnsi="仿宋" w:eastAsia="仿宋" w:cs="仿宋"/>
                <w:sz w:val="21"/>
                <w:szCs w:val="21"/>
              </w:rPr>
              <w:t>不符合公司的安全操作规程</w:t>
            </w:r>
          </w:p>
        </w:tc>
        <w:tc>
          <w:tcPr>
            <w:tcW w:w="1800" w:type="dxa"/>
            <w:vAlign w:val="center"/>
          </w:tcPr>
          <w:p>
            <w:pPr>
              <w:jc w:val="center"/>
              <w:rPr>
                <w:rFonts w:ascii="仿宋" w:hAnsi="仿宋" w:eastAsia="仿宋" w:cs="仿宋"/>
                <w:sz w:val="21"/>
                <w:szCs w:val="21"/>
              </w:rPr>
            </w:pPr>
            <w:r>
              <w:rPr>
                <w:rFonts w:hint="eastAsia" w:ascii="仿宋" w:hAnsi="仿宋" w:eastAsia="仿宋" w:cs="仿宋"/>
                <w:sz w:val="21"/>
                <w:szCs w:val="21"/>
              </w:rPr>
              <w:t>轻微受伤、间歇不舒服</w:t>
            </w:r>
          </w:p>
        </w:tc>
        <w:tc>
          <w:tcPr>
            <w:tcW w:w="1260" w:type="dxa"/>
            <w:vAlign w:val="center"/>
          </w:tcPr>
          <w:p>
            <w:pPr>
              <w:jc w:val="center"/>
              <w:rPr>
                <w:rFonts w:ascii="仿宋" w:hAnsi="仿宋" w:eastAsia="仿宋" w:cs="仿宋"/>
                <w:sz w:val="21"/>
                <w:szCs w:val="21"/>
              </w:rPr>
            </w:pPr>
            <w:r>
              <w:rPr>
                <w:rFonts w:hint="eastAsia" w:ascii="仿宋" w:hAnsi="仿宋" w:eastAsia="仿宋" w:cs="仿宋"/>
                <w:sz w:val="21"/>
                <w:szCs w:val="21"/>
              </w:rPr>
              <w:t>＜</w:t>
            </w:r>
            <w:r>
              <w:rPr>
                <w:rFonts w:ascii="仿宋" w:hAnsi="仿宋" w:eastAsia="仿宋" w:cs="仿宋"/>
                <w:sz w:val="21"/>
                <w:szCs w:val="21"/>
              </w:rPr>
              <w:t>10</w:t>
            </w:r>
          </w:p>
        </w:tc>
        <w:tc>
          <w:tcPr>
            <w:tcW w:w="2160" w:type="dxa"/>
            <w:vAlign w:val="center"/>
          </w:tcPr>
          <w:p>
            <w:pPr>
              <w:jc w:val="center"/>
              <w:rPr>
                <w:rFonts w:ascii="仿宋" w:hAnsi="仿宋" w:eastAsia="仿宋" w:cs="仿宋"/>
                <w:sz w:val="21"/>
                <w:szCs w:val="21"/>
              </w:rPr>
            </w:pPr>
            <w:r>
              <w:rPr>
                <w:rFonts w:hint="eastAsia" w:ascii="仿宋" w:hAnsi="仿宋" w:eastAsia="仿宋" w:cs="仿宋"/>
                <w:sz w:val="21"/>
                <w:szCs w:val="21"/>
              </w:rPr>
              <w:t>装置范围污染</w:t>
            </w:r>
          </w:p>
        </w:tc>
        <w:tc>
          <w:tcPr>
            <w:tcW w:w="3240" w:type="dxa"/>
            <w:vAlign w:val="center"/>
          </w:tcPr>
          <w:p>
            <w:pPr>
              <w:jc w:val="center"/>
              <w:rPr>
                <w:rFonts w:ascii="仿宋" w:hAnsi="仿宋" w:eastAsia="仿宋" w:cs="仿宋"/>
                <w:sz w:val="21"/>
                <w:szCs w:val="21"/>
              </w:rPr>
            </w:pPr>
            <w:r>
              <w:rPr>
                <w:rFonts w:hint="eastAsia" w:ascii="仿宋" w:hAnsi="仿宋" w:eastAsia="仿宋" w:cs="仿宋"/>
                <w:sz w:val="21"/>
                <w:szCs w:val="21"/>
              </w:rPr>
              <w:t>受影响不大，几乎不停工</w:t>
            </w:r>
          </w:p>
        </w:tc>
        <w:tc>
          <w:tcPr>
            <w:tcW w:w="2090" w:type="dxa"/>
            <w:vAlign w:val="center"/>
          </w:tcPr>
          <w:p>
            <w:pPr>
              <w:jc w:val="center"/>
              <w:rPr>
                <w:rFonts w:ascii="仿宋" w:hAnsi="仿宋" w:eastAsia="仿宋" w:cs="仿宋"/>
                <w:sz w:val="21"/>
                <w:szCs w:val="21"/>
              </w:rPr>
            </w:pPr>
            <w:r>
              <w:rPr>
                <w:rFonts w:hint="eastAsia" w:ascii="仿宋" w:hAnsi="仿宋" w:eastAsia="仿宋" w:cs="仿宋"/>
                <w:sz w:val="21"/>
                <w:szCs w:val="21"/>
              </w:rPr>
              <w:t>公司及周边范围</w:t>
            </w:r>
          </w:p>
        </w:tc>
      </w:tr>
      <w:tr>
        <w:trPr>
          <w:trHeight w:val="672" w:hRule="atLeast"/>
          <w:jc w:val="center"/>
        </w:trPr>
        <w:tc>
          <w:tcPr>
            <w:tcW w:w="715" w:type="dxa"/>
            <w:vAlign w:val="center"/>
          </w:tcPr>
          <w:p>
            <w:pPr>
              <w:jc w:val="center"/>
              <w:rPr>
                <w:rFonts w:ascii="仿宋" w:hAnsi="仿宋" w:eastAsia="仿宋" w:cs="仿宋"/>
                <w:sz w:val="21"/>
                <w:szCs w:val="21"/>
              </w:rPr>
            </w:pPr>
            <w:r>
              <w:rPr>
                <w:rFonts w:ascii="仿宋" w:hAnsi="仿宋" w:eastAsia="仿宋" w:cs="仿宋"/>
                <w:sz w:val="21"/>
                <w:szCs w:val="21"/>
              </w:rPr>
              <w:t>1</w:t>
            </w:r>
          </w:p>
        </w:tc>
        <w:tc>
          <w:tcPr>
            <w:tcW w:w="2357" w:type="dxa"/>
            <w:vAlign w:val="center"/>
          </w:tcPr>
          <w:p>
            <w:pPr>
              <w:jc w:val="center"/>
              <w:rPr>
                <w:rFonts w:ascii="仿宋" w:hAnsi="仿宋" w:eastAsia="仿宋" w:cs="仿宋"/>
                <w:sz w:val="21"/>
                <w:szCs w:val="21"/>
              </w:rPr>
            </w:pPr>
            <w:r>
              <w:rPr>
                <w:rFonts w:hint="eastAsia" w:ascii="仿宋" w:hAnsi="仿宋" w:eastAsia="仿宋" w:cs="仿宋"/>
                <w:sz w:val="21"/>
                <w:szCs w:val="21"/>
              </w:rPr>
              <w:t>完全符合</w:t>
            </w:r>
          </w:p>
        </w:tc>
        <w:tc>
          <w:tcPr>
            <w:tcW w:w="1800" w:type="dxa"/>
            <w:vAlign w:val="center"/>
          </w:tcPr>
          <w:p>
            <w:pPr>
              <w:jc w:val="center"/>
              <w:rPr>
                <w:rFonts w:ascii="仿宋" w:hAnsi="仿宋" w:eastAsia="仿宋" w:cs="仿宋"/>
                <w:sz w:val="21"/>
                <w:szCs w:val="21"/>
              </w:rPr>
            </w:pPr>
            <w:r>
              <w:rPr>
                <w:rFonts w:hint="eastAsia" w:ascii="仿宋" w:hAnsi="仿宋" w:eastAsia="仿宋" w:cs="仿宋"/>
                <w:sz w:val="21"/>
                <w:szCs w:val="21"/>
              </w:rPr>
              <w:t>无伤亡</w:t>
            </w:r>
          </w:p>
        </w:tc>
        <w:tc>
          <w:tcPr>
            <w:tcW w:w="1260" w:type="dxa"/>
            <w:vAlign w:val="center"/>
          </w:tcPr>
          <w:p>
            <w:pPr>
              <w:jc w:val="center"/>
              <w:rPr>
                <w:rFonts w:ascii="仿宋" w:hAnsi="仿宋" w:eastAsia="仿宋" w:cs="仿宋"/>
                <w:sz w:val="21"/>
                <w:szCs w:val="21"/>
              </w:rPr>
            </w:pPr>
            <w:r>
              <w:rPr>
                <w:rFonts w:hint="eastAsia" w:ascii="仿宋" w:hAnsi="仿宋" w:eastAsia="仿宋" w:cs="仿宋"/>
                <w:sz w:val="21"/>
                <w:szCs w:val="21"/>
              </w:rPr>
              <w:t>无损失</w:t>
            </w:r>
          </w:p>
        </w:tc>
        <w:tc>
          <w:tcPr>
            <w:tcW w:w="2160" w:type="dxa"/>
            <w:vAlign w:val="center"/>
          </w:tcPr>
          <w:p>
            <w:pPr>
              <w:jc w:val="center"/>
              <w:rPr>
                <w:rFonts w:ascii="仿宋" w:hAnsi="仿宋" w:eastAsia="仿宋" w:cs="仿宋"/>
                <w:sz w:val="21"/>
                <w:szCs w:val="21"/>
              </w:rPr>
            </w:pPr>
            <w:r>
              <w:rPr>
                <w:rFonts w:hint="eastAsia" w:ascii="仿宋" w:hAnsi="仿宋" w:eastAsia="仿宋" w:cs="仿宋"/>
                <w:sz w:val="21"/>
                <w:szCs w:val="21"/>
              </w:rPr>
              <w:t>没有污染</w:t>
            </w:r>
          </w:p>
        </w:tc>
        <w:tc>
          <w:tcPr>
            <w:tcW w:w="3240" w:type="dxa"/>
            <w:vAlign w:val="center"/>
          </w:tcPr>
          <w:p>
            <w:pPr>
              <w:jc w:val="center"/>
              <w:rPr>
                <w:rFonts w:ascii="仿宋" w:hAnsi="仿宋" w:eastAsia="仿宋" w:cs="仿宋"/>
                <w:sz w:val="21"/>
                <w:szCs w:val="21"/>
              </w:rPr>
            </w:pPr>
            <w:r>
              <w:rPr>
                <w:rFonts w:hint="eastAsia" w:ascii="仿宋" w:hAnsi="仿宋" w:eastAsia="仿宋" w:cs="仿宋"/>
                <w:sz w:val="21"/>
                <w:szCs w:val="21"/>
              </w:rPr>
              <w:t>没有停工</w:t>
            </w:r>
          </w:p>
        </w:tc>
        <w:tc>
          <w:tcPr>
            <w:tcW w:w="2090" w:type="dxa"/>
            <w:vAlign w:val="center"/>
          </w:tcPr>
          <w:p>
            <w:pPr>
              <w:jc w:val="center"/>
              <w:rPr>
                <w:rFonts w:ascii="仿宋" w:hAnsi="仿宋" w:eastAsia="仿宋" w:cs="仿宋"/>
                <w:sz w:val="21"/>
                <w:szCs w:val="21"/>
              </w:rPr>
            </w:pPr>
            <w:r>
              <w:rPr>
                <w:rFonts w:hint="eastAsia" w:ascii="仿宋" w:hAnsi="仿宋" w:eastAsia="仿宋" w:cs="仿宋"/>
                <w:sz w:val="21"/>
                <w:szCs w:val="21"/>
              </w:rPr>
              <w:t>没有受损</w:t>
            </w:r>
          </w:p>
        </w:tc>
      </w:tr>
    </w:tbl>
    <w:p>
      <w:pPr>
        <w:pStyle w:val="13"/>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三、风险等级判定及控制措施</w:t>
      </w:r>
      <w:r>
        <w:rPr>
          <w:rFonts w:ascii="黑体" w:hAnsi="黑体" w:eastAsia="黑体" w:cs="黑体"/>
          <w:sz w:val="28"/>
          <w:szCs w:val="28"/>
          <w:lang w:eastAsia="zh-CN"/>
        </w:rPr>
        <w:t xml:space="preserve"> </w:t>
      </w:r>
    </w:p>
    <w:tbl>
      <w:tblPr>
        <w:tblW w:w="13536" w:type="dxa"/>
        <w:jc w:val="center"/>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1260"/>
        <w:gridCol w:w="6840"/>
        <w:gridCol w:w="2767"/>
      </w:tblGrid>
      <w:tr>
        <w:trPr>
          <w:trHeight w:val="372" w:hRule="atLeast"/>
          <w:jc w:val="center"/>
        </w:trPr>
        <w:tc>
          <w:tcPr>
            <w:tcW w:w="2669" w:type="dxa"/>
            <w:vAlign w:val="center"/>
          </w:tcPr>
          <w:p>
            <w:pPr>
              <w:jc w:val="center"/>
              <w:rPr>
                <w:rFonts w:ascii="黑体" w:hAnsi="黑体" w:eastAsia="黑体" w:cs="黑体"/>
                <w:sz w:val="24"/>
                <w:szCs w:val="24"/>
              </w:rPr>
            </w:pPr>
            <w:r>
              <w:rPr>
                <w:rFonts w:hint="eastAsia" w:ascii="黑体" w:hAnsi="黑体" w:eastAsia="黑体" w:cs="黑体"/>
                <w:sz w:val="24"/>
                <w:szCs w:val="24"/>
              </w:rPr>
              <w:t>风险程度</w:t>
            </w:r>
          </w:p>
        </w:tc>
        <w:tc>
          <w:tcPr>
            <w:tcW w:w="1260" w:type="dxa"/>
            <w:vAlign w:val="center"/>
          </w:tcPr>
          <w:p>
            <w:pPr>
              <w:jc w:val="center"/>
              <w:rPr>
                <w:rFonts w:ascii="黑体" w:hAnsi="黑体" w:eastAsia="黑体" w:cs="黑体"/>
                <w:sz w:val="24"/>
                <w:szCs w:val="24"/>
              </w:rPr>
            </w:pPr>
            <w:r>
              <w:rPr>
                <w:rFonts w:hint="eastAsia" w:ascii="黑体" w:hAnsi="黑体" w:eastAsia="黑体" w:cs="黑体"/>
                <w:sz w:val="24"/>
                <w:szCs w:val="24"/>
              </w:rPr>
              <w:t>等级</w:t>
            </w:r>
          </w:p>
        </w:tc>
        <w:tc>
          <w:tcPr>
            <w:tcW w:w="6840" w:type="dxa"/>
            <w:vAlign w:val="center"/>
          </w:tcPr>
          <w:p>
            <w:pPr>
              <w:jc w:val="center"/>
              <w:rPr>
                <w:rFonts w:ascii="黑体" w:hAnsi="黑体" w:eastAsia="黑体" w:cs="黑体"/>
                <w:sz w:val="24"/>
                <w:szCs w:val="24"/>
              </w:rPr>
            </w:pPr>
            <w:r>
              <w:rPr>
                <w:rFonts w:hint="eastAsia" w:ascii="黑体" w:hAnsi="黑体" w:eastAsia="黑体" w:cs="黑体"/>
                <w:sz w:val="24"/>
                <w:szCs w:val="24"/>
              </w:rPr>
              <w:t>应采取的行动或控制措施</w:t>
            </w:r>
          </w:p>
        </w:tc>
        <w:tc>
          <w:tcPr>
            <w:tcW w:w="2767" w:type="dxa"/>
            <w:vAlign w:val="center"/>
          </w:tcPr>
          <w:p>
            <w:pPr>
              <w:jc w:val="center"/>
              <w:rPr>
                <w:rFonts w:ascii="黑体" w:hAnsi="黑体" w:eastAsia="黑体" w:cs="黑体"/>
                <w:sz w:val="24"/>
                <w:szCs w:val="24"/>
              </w:rPr>
            </w:pPr>
            <w:r>
              <w:rPr>
                <w:rFonts w:hint="eastAsia" w:ascii="黑体" w:hAnsi="黑体" w:eastAsia="黑体" w:cs="黑体"/>
                <w:sz w:val="24"/>
                <w:szCs w:val="24"/>
              </w:rPr>
              <w:t>实施期限</w:t>
            </w:r>
          </w:p>
        </w:tc>
      </w:tr>
      <w:tr>
        <w:trPr>
          <w:trHeight w:val="723" w:hRule="atLeast"/>
          <w:jc w:val="center"/>
        </w:trPr>
        <w:tc>
          <w:tcPr>
            <w:tcW w:w="2669" w:type="dxa"/>
            <w:vAlign w:val="center"/>
          </w:tcPr>
          <w:p>
            <w:pPr>
              <w:jc w:val="center"/>
              <w:rPr>
                <w:rFonts w:ascii="仿宋" w:hAnsi="仿宋" w:eastAsia="仿宋" w:cs="仿宋"/>
                <w:sz w:val="24"/>
                <w:szCs w:val="24"/>
              </w:rPr>
            </w:pPr>
            <w:r>
              <w:rPr>
                <w:rFonts w:ascii="仿宋" w:hAnsi="仿宋" w:eastAsia="仿宋" w:cs="仿宋"/>
                <w:sz w:val="24"/>
                <w:szCs w:val="24"/>
              </w:rPr>
              <w:t>20-25</w:t>
            </w:r>
            <w:r>
              <w:rPr>
                <w:rFonts w:hint="eastAsia" w:ascii="仿宋" w:hAnsi="仿宋" w:eastAsia="仿宋" w:cs="仿宋"/>
                <w:sz w:val="24"/>
                <w:szCs w:val="24"/>
              </w:rPr>
              <w:t>红色标识</w:t>
            </w:r>
          </w:p>
        </w:tc>
        <w:tc>
          <w:tcPr>
            <w:tcW w:w="1260" w:type="dxa"/>
            <w:vAlign w:val="center"/>
          </w:tcPr>
          <w:p>
            <w:pPr>
              <w:jc w:val="center"/>
              <w:rPr>
                <w:rFonts w:ascii="仿宋" w:hAnsi="仿宋" w:eastAsia="仿宋" w:cs="仿宋"/>
                <w:sz w:val="24"/>
                <w:szCs w:val="24"/>
              </w:rPr>
            </w:pPr>
            <w:r>
              <w:rPr>
                <w:rFonts w:hint="eastAsia" w:ascii="仿宋" w:hAnsi="仿宋" w:eastAsia="仿宋" w:cs="仿宋"/>
                <w:sz w:val="24"/>
                <w:szCs w:val="24"/>
              </w:rPr>
              <w:t>重大</w:t>
            </w:r>
          </w:p>
        </w:tc>
        <w:tc>
          <w:tcPr>
            <w:tcW w:w="6840" w:type="dxa"/>
            <w:vAlign w:val="center"/>
          </w:tcPr>
          <w:p>
            <w:pPr>
              <w:jc w:val="center"/>
              <w:rPr>
                <w:rFonts w:ascii="仿宋" w:hAnsi="仿宋" w:eastAsia="仿宋" w:cs="仿宋"/>
                <w:sz w:val="24"/>
                <w:szCs w:val="24"/>
              </w:rPr>
            </w:pPr>
            <w:r>
              <w:rPr>
                <w:rFonts w:hint="eastAsia" w:ascii="仿宋" w:hAnsi="仿宋" w:eastAsia="仿宋" w:cs="仿宋"/>
                <w:sz w:val="24"/>
                <w:szCs w:val="24"/>
              </w:rPr>
              <w:t>在采取措施降低危害前，不能继续作业，对改进措施进行评估</w:t>
            </w:r>
          </w:p>
        </w:tc>
        <w:tc>
          <w:tcPr>
            <w:tcW w:w="2767" w:type="dxa"/>
            <w:vAlign w:val="center"/>
          </w:tcPr>
          <w:p>
            <w:pPr>
              <w:jc w:val="center"/>
              <w:rPr>
                <w:rFonts w:ascii="仿宋" w:hAnsi="仿宋" w:eastAsia="仿宋" w:cs="仿宋"/>
                <w:sz w:val="24"/>
                <w:szCs w:val="24"/>
              </w:rPr>
            </w:pPr>
            <w:r>
              <w:rPr>
                <w:rFonts w:hint="eastAsia" w:ascii="仿宋" w:hAnsi="仿宋" w:eastAsia="仿宋" w:cs="仿宋"/>
                <w:sz w:val="24"/>
                <w:szCs w:val="24"/>
              </w:rPr>
              <w:t>立刻</w:t>
            </w:r>
          </w:p>
        </w:tc>
      </w:tr>
      <w:tr>
        <w:trPr>
          <w:trHeight w:val="723" w:hRule="atLeast"/>
          <w:jc w:val="center"/>
        </w:trPr>
        <w:tc>
          <w:tcPr>
            <w:tcW w:w="2669" w:type="dxa"/>
            <w:vAlign w:val="center"/>
          </w:tcPr>
          <w:p>
            <w:pPr>
              <w:jc w:val="center"/>
              <w:rPr>
                <w:rFonts w:ascii="仿宋" w:hAnsi="仿宋" w:eastAsia="仿宋" w:cs="仿宋"/>
                <w:sz w:val="24"/>
                <w:szCs w:val="24"/>
              </w:rPr>
            </w:pPr>
            <w:r>
              <w:rPr>
                <w:rFonts w:ascii="仿宋" w:hAnsi="仿宋" w:eastAsia="仿宋" w:cs="仿宋"/>
                <w:sz w:val="24"/>
                <w:szCs w:val="24"/>
              </w:rPr>
              <w:t>15-16</w:t>
            </w:r>
            <w:r>
              <w:rPr>
                <w:rFonts w:hint="eastAsia" w:ascii="仿宋" w:hAnsi="仿宋" w:eastAsia="仿宋" w:cs="仿宋"/>
                <w:sz w:val="24"/>
                <w:szCs w:val="24"/>
              </w:rPr>
              <w:t>橙色标识</w:t>
            </w:r>
          </w:p>
        </w:tc>
        <w:tc>
          <w:tcPr>
            <w:tcW w:w="1260" w:type="dxa"/>
            <w:vAlign w:val="center"/>
          </w:tcPr>
          <w:p>
            <w:pPr>
              <w:jc w:val="center"/>
              <w:rPr>
                <w:rFonts w:ascii="仿宋" w:hAnsi="仿宋" w:eastAsia="仿宋" w:cs="仿宋"/>
                <w:sz w:val="24"/>
                <w:szCs w:val="24"/>
              </w:rPr>
            </w:pPr>
            <w:r>
              <w:rPr>
                <w:rFonts w:hint="eastAsia" w:ascii="仿宋" w:hAnsi="仿宋" w:eastAsia="仿宋" w:cs="仿宋"/>
                <w:sz w:val="24"/>
                <w:szCs w:val="24"/>
              </w:rPr>
              <w:t>较大</w:t>
            </w:r>
          </w:p>
        </w:tc>
        <w:tc>
          <w:tcPr>
            <w:tcW w:w="6840" w:type="dxa"/>
            <w:vAlign w:val="center"/>
          </w:tcPr>
          <w:p>
            <w:pPr>
              <w:jc w:val="center"/>
              <w:rPr>
                <w:rFonts w:ascii="仿宋" w:hAnsi="仿宋" w:eastAsia="仿宋" w:cs="仿宋"/>
                <w:sz w:val="24"/>
                <w:szCs w:val="24"/>
              </w:rPr>
            </w:pPr>
            <w:r>
              <w:rPr>
                <w:rFonts w:hint="eastAsia" w:ascii="仿宋" w:hAnsi="仿宋" w:eastAsia="仿宋" w:cs="仿宋"/>
                <w:sz w:val="24"/>
                <w:szCs w:val="24"/>
              </w:rPr>
              <w:t>采取紧急措施降低风险，建立运行控制程序，定期检查、测量及评估</w:t>
            </w:r>
          </w:p>
        </w:tc>
        <w:tc>
          <w:tcPr>
            <w:tcW w:w="2767" w:type="dxa"/>
            <w:vAlign w:val="center"/>
          </w:tcPr>
          <w:p>
            <w:pPr>
              <w:jc w:val="center"/>
              <w:rPr>
                <w:rFonts w:ascii="仿宋" w:hAnsi="仿宋" w:eastAsia="仿宋" w:cs="仿宋"/>
                <w:sz w:val="24"/>
                <w:szCs w:val="24"/>
              </w:rPr>
            </w:pPr>
            <w:r>
              <w:rPr>
                <w:rFonts w:hint="eastAsia" w:ascii="仿宋" w:hAnsi="仿宋" w:eastAsia="仿宋" w:cs="仿宋"/>
                <w:sz w:val="24"/>
                <w:szCs w:val="24"/>
              </w:rPr>
              <w:t>立即或近期整改</w:t>
            </w:r>
          </w:p>
        </w:tc>
      </w:tr>
      <w:tr>
        <w:trPr>
          <w:trHeight w:val="723" w:hRule="atLeast"/>
          <w:jc w:val="center"/>
        </w:trPr>
        <w:tc>
          <w:tcPr>
            <w:tcW w:w="2669" w:type="dxa"/>
            <w:vAlign w:val="center"/>
          </w:tcPr>
          <w:p>
            <w:pPr>
              <w:jc w:val="center"/>
              <w:rPr>
                <w:rFonts w:ascii="仿宋" w:hAnsi="仿宋" w:eastAsia="仿宋" w:cs="仿宋"/>
                <w:sz w:val="24"/>
                <w:szCs w:val="24"/>
              </w:rPr>
            </w:pPr>
            <w:r>
              <w:rPr>
                <w:rFonts w:ascii="仿宋" w:hAnsi="仿宋" w:eastAsia="仿宋" w:cs="仿宋"/>
                <w:sz w:val="24"/>
                <w:szCs w:val="24"/>
              </w:rPr>
              <w:t>8-12</w:t>
            </w:r>
            <w:r>
              <w:rPr>
                <w:rFonts w:hint="eastAsia" w:ascii="仿宋" w:hAnsi="仿宋" w:eastAsia="仿宋" w:cs="仿宋"/>
                <w:sz w:val="24"/>
                <w:szCs w:val="24"/>
              </w:rPr>
              <w:t>黄色标识</w:t>
            </w:r>
          </w:p>
        </w:tc>
        <w:tc>
          <w:tcPr>
            <w:tcW w:w="1260" w:type="dxa"/>
            <w:vAlign w:val="center"/>
          </w:tcPr>
          <w:p>
            <w:pPr>
              <w:jc w:val="center"/>
              <w:rPr>
                <w:rFonts w:ascii="仿宋" w:hAnsi="仿宋" w:eastAsia="仿宋" w:cs="仿宋"/>
                <w:sz w:val="24"/>
                <w:szCs w:val="24"/>
              </w:rPr>
            </w:pPr>
            <w:r>
              <w:rPr>
                <w:rFonts w:hint="eastAsia" w:ascii="仿宋" w:hAnsi="仿宋" w:eastAsia="仿宋" w:cs="仿宋"/>
                <w:sz w:val="24"/>
                <w:szCs w:val="24"/>
              </w:rPr>
              <w:t>一般</w:t>
            </w:r>
          </w:p>
        </w:tc>
        <w:tc>
          <w:tcPr>
            <w:tcW w:w="6840" w:type="dxa"/>
            <w:vAlign w:val="center"/>
          </w:tcPr>
          <w:p>
            <w:pPr>
              <w:jc w:val="center"/>
              <w:rPr>
                <w:rFonts w:ascii="仿宋" w:hAnsi="仿宋" w:eastAsia="仿宋" w:cs="仿宋"/>
                <w:sz w:val="24"/>
                <w:szCs w:val="24"/>
              </w:rPr>
            </w:pPr>
            <w:r>
              <w:rPr>
                <w:rFonts w:hint="eastAsia" w:ascii="仿宋" w:hAnsi="仿宋" w:eastAsia="仿宋" w:cs="仿宋"/>
                <w:sz w:val="24"/>
                <w:szCs w:val="24"/>
              </w:rPr>
              <w:t>可考虑建立目标、建立操作规程，加强培训及沟通</w:t>
            </w:r>
          </w:p>
        </w:tc>
        <w:tc>
          <w:tcPr>
            <w:tcW w:w="2767" w:type="dxa"/>
            <w:vAlign w:val="center"/>
          </w:tcPr>
          <w:p>
            <w:pPr>
              <w:jc w:val="center"/>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年内整改</w:t>
            </w:r>
          </w:p>
        </w:tc>
      </w:tr>
      <w:tr>
        <w:trPr>
          <w:trHeight w:val="745" w:hRule="atLeast"/>
          <w:jc w:val="center"/>
        </w:trPr>
        <w:tc>
          <w:tcPr>
            <w:tcW w:w="2669" w:type="dxa"/>
            <w:vAlign w:val="center"/>
          </w:tcPr>
          <w:p>
            <w:pPr>
              <w:jc w:val="center"/>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蓝色标识</w:t>
            </w:r>
          </w:p>
        </w:tc>
        <w:tc>
          <w:tcPr>
            <w:tcW w:w="1260" w:type="dxa"/>
            <w:vAlign w:val="center"/>
          </w:tcPr>
          <w:p>
            <w:pPr>
              <w:jc w:val="center"/>
              <w:rPr>
                <w:rFonts w:ascii="仿宋" w:hAnsi="仿宋" w:eastAsia="仿宋" w:cs="仿宋"/>
                <w:sz w:val="24"/>
                <w:szCs w:val="24"/>
              </w:rPr>
            </w:pPr>
            <w:r>
              <w:rPr>
                <w:rFonts w:hint="eastAsia" w:ascii="仿宋" w:hAnsi="仿宋" w:eastAsia="仿宋" w:cs="仿宋"/>
                <w:sz w:val="24"/>
                <w:szCs w:val="24"/>
              </w:rPr>
              <w:t>低风险</w:t>
            </w:r>
          </w:p>
        </w:tc>
        <w:tc>
          <w:tcPr>
            <w:tcW w:w="6840" w:type="dxa"/>
            <w:vAlign w:val="center"/>
          </w:tcPr>
          <w:p>
            <w:pPr>
              <w:jc w:val="center"/>
              <w:rPr>
                <w:rFonts w:ascii="仿宋" w:hAnsi="仿宋" w:eastAsia="仿宋" w:cs="仿宋"/>
                <w:sz w:val="24"/>
                <w:szCs w:val="24"/>
              </w:rPr>
            </w:pPr>
            <w:r>
              <w:rPr>
                <w:rFonts w:hint="eastAsia" w:ascii="仿宋" w:hAnsi="仿宋" w:eastAsia="仿宋" w:cs="仿宋"/>
                <w:sz w:val="24"/>
                <w:szCs w:val="24"/>
              </w:rPr>
              <w:t>无需采取控制措施，但需要保存记录</w:t>
            </w:r>
          </w:p>
        </w:tc>
        <w:tc>
          <w:tcPr>
            <w:tcW w:w="2767" w:type="dxa"/>
            <w:vAlign w:val="center"/>
          </w:tcPr>
          <w:p>
            <w:pPr>
              <w:jc w:val="center"/>
              <w:rPr>
                <w:rFonts w:ascii="仿宋" w:hAnsi="仿宋" w:eastAsia="仿宋" w:cs="仿宋"/>
                <w:sz w:val="24"/>
                <w:szCs w:val="24"/>
              </w:rPr>
            </w:pPr>
            <w:r>
              <w:rPr>
                <w:rFonts w:hint="eastAsia" w:ascii="仿宋" w:hAnsi="仿宋" w:eastAsia="仿宋" w:cs="仿宋"/>
                <w:sz w:val="24"/>
                <w:szCs w:val="24"/>
              </w:rPr>
              <w:t>有条件、有经费时治理</w:t>
            </w:r>
          </w:p>
        </w:tc>
      </w:tr>
    </w:tbl>
    <w:p>
      <w:pPr>
        <w:pStyle w:val="13"/>
        <w:ind w:firstLine="0" w:firstLineChars="0"/>
        <w:rPr>
          <w:rFonts w:ascii="黑体" w:hAnsi="黑体" w:eastAsia="黑体" w:cs="黑体"/>
          <w:sz w:val="28"/>
          <w:szCs w:val="28"/>
          <w:lang w:eastAsia="zh-CN"/>
        </w:rPr>
      </w:pPr>
    </w:p>
    <w:p>
      <w:pPr>
        <w:pStyle w:val="13"/>
        <w:ind w:firstLine="0" w:firstLineChars="0"/>
        <w:rPr>
          <w:rFonts w:ascii="黑体" w:hAnsi="黑体" w:eastAsia="黑体" w:cs="黑体"/>
          <w:sz w:val="28"/>
          <w:szCs w:val="28"/>
          <w:lang w:eastAsia="zh-CN"/>
        </w:rPr>
      </w:pPr>
      <w:r>
        <w:rPr>
          <w:rFonts w:hint="eastAsia" w:ascii="黑体" w:hAnsi="黑体" w:eastAsia="黑体" w:cs="黑体"/>
          <w:sz w:val="28"/>
          <w:szCs w:val="28"/>
          <w:lang w:eastAsia="zh-CN"/>
        </w:rPr>
        <w:t>四、颜色标示</w:t>
      </w:r>
    </w:p>
    <w:p>
      <w:pPr>
        <w:ind w:firstLine="640" w:firstLineChars="200"/>
        <w:rPr>
          <w:rFonts w:ascii="仿宋" w:hAnsi="仿宋" w:eastAsia="仿宋" w:cs="仿宋"/>
          <w:sz w:val="32"/>
          <w:szCs w:val="32"/>
        </w:rPr>
      </w:pPr>
      <w:r>
        <w:rPr>
          <w:rFonts w:hint="eastAsia" w:ascii="仿宋" w:hAnsi="仿宋" w:eastAsia="仿宋" w:cs="仿宋"/>
          <w:sz w:val="32"/>
          <w:szCs w:val="32"/>
        </w:rPr>
        <w:t>重大风险、较大风险、一般风险和低风险，分别用红、橙、黄、蓝四种颜色标示，按照全省统一的色谱技术要求使用颜色。</w:t>
      </w:r>
    </w:p>
    <w:p>
      <w:pPr>
        <w:ind w:firstLine="643" w:firstLineChars="200"/>
        <w:jc w:val="center"/>
        <w:rPr>
          <w:rFonts w:ascii="仿宋" w:hAnsi="仿宋" w:eastAsia="仿宋" w:cs="仿宋"/>
          <w:b/>
          <w:bCs/>
          <w:sz w:val="32"/>
          <w:szCs w:val="32"/>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W w:w="13340" w:type="dxa"/>
        <w:tblInd w:w="5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3370"/>
        <w:gridCol w:w="2273"/>
        <w:gridCol w:w="6154"/>
      </w:tblGrid>
      <w:tr>
        <w:trPr>
          <w:trHeight w:val="421" w:hRule="atLeast"/>
        </w:trPr>
        <w:tc>
          <w:tcPr>
            <w:tcW w:w="1543" w:type="dxa"/>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6154" w:type="dxa"/>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1</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G0    B0</w:t>
            </w:r>
          </w:p>
        </w:tc>
      </w:tr>
      <w:tr>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2</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G97   B0</w:t>
            </w:r>
          </w:p>
        </w:tc>
      </w:tr>
      <w:tr>
        <w:trPr>
          <w:trHeight w:val="421"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3</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6154" w:type="dxa"/>
            <w:vAlign w:val="center"/>
          </w:tcPr>
          <w:p>
            <w:pPr>
              <w:widowControl/>
              <w:jc w:val="center"/>
              <w:rPr>
                <w:rFonts w:ascii="仿宋" w:hAnsi="仿宋" w:eastAsia="仿宋" w:cs="仿宋"/>
                <w:sz w:val="24"/>
              </w:rPr>
            </w:pPr>
            <w:r>
              <w:rPr>
                <w:rFonts w:ascii="仿宋" w:hAnsi="仿宋" w:eastAsia="仿宋" w:cs="仿宋"/>
                <w:sz w:val="24"/>
              </w:rPr>
              <w:t>RGB:R255  G255  B0</w:t>
            </w:r>
          </w:p>
        </w:tc>
      </w:tr>
      <w:tr>
        <w:trPr>
          <w:trHeight w:val="434" w:hRule="atLeast"/>
        </w:trPr>
        <w:tc>
          <w:tcPr>
            <w:tcW w:w="1543" w:type="dxa"/>
            <w:vAlign w:val="center"/>
          </w:tcPr>
          <w:p>
            <w:pPr>
              <w:widowControl/>
              <w:jc w:val="center"/>
              <w:rPr>
                <w:rFonts w:ascii="仿宋" w:hAnsi="仿宋" w:eastAsia="仿宋" w:cs="仿宋"/>
                <w:sz w:val="24"/>
              </w:rPr>
            </w:pPr>
            <w:r>
              <w:rPr>
                <w:rFonts w:ascii="仿宋" w:hAnsi="仿宋" w:eastAsia="仿宋" w:cs="仿宋"/>
                <w:sz w:val="24"/>
              </w:rPr>
              <w:t>4</w:t>
            </w:r>
          </w:p>
        </w:tc>
        <w:tc>
          <w:tcPr>
            <w:tcW w:w="3370" w:type="dxa"/>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2273" w:type="dxa"/>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6154" w:type="dxa"/>
            <w:vAlign w:val="center"/>
          </w:tcPr>
          <w:p>
            <w:pPr>
              <w:widowControl/>
              <w:jc w:val="center"/>
              <w:rPr>
                <w:rFonts w:ascii="仿宋" w:hAnsi="仿宋" w:eastAsia="仿宋" w:cs="仿宋"/>
                <w:sz w:val="24"/>
              </w:rPr>
            </w:pPr>
            <w:r>
              <w:rPr>
                <w:rFonts w:ascii="仿宋" w:hAnsi="仿宋" w:eastAsia="仿宋" w:cs="仿宋"/>
                <w:sz w:val="24"/>
              </w:rPr>
              <w:t xml:space="preserve">  RGB:R0     G0    B255</w:t>
            </w:r>
          </w:p>
        </w:tc>
      </w:tr>
    </w:tbl>
    <w:p/>
    <w:p>
      <w:pPr>
        <w:rPr>
          <w:rFonts w:ascii="仿宋" w:hAnsi="仿宋" w:eastAsia="仿宋" w:cs="仿宋"/>
          <w:sz w:val="21"/>
          <w:szCs w:val="21"/>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p>
    <w:p>
      <w:pPr>
        <w:widowControl/>
        <w:rPr>
          <w:rFonts w:ascii="黑体" w:hAnsi="黑体" w:eastAsia="黑体" w:cs="黑体"/>
          <w:bCs/>
          <w:sz w:val="32"/>
          <w:szCs w:val="32"/>
          <w:lang w:eastAsia="zh-CN"/>
        </w:rPr>
      </w:pPr>
    </w:p>
    <w:p>
      <w:pPr>
        <w:widowControl/>
        <w:sectPr>
          <w:pgSz w:w="16838" w:h="11906" w:orient="landscape"/>
          <w:pgMar w:top="1588" w:right="1440" w:bottom="1474" w:left="1440" w:header="851" w:footer="992" w:gutter="0"/>
          <w:cols w:space="720" w:num="1"/>
          <w:docGrid w:type="lines" w:linePitch="319"/>
        </w:sectPr>
      </w:pPr>
    </w:p>
    <w:p>
      <w:pPr>
        <w:widowControl/>
        <w:rPr>
          <w:rFonts w:ascii="黑体" w:hAnsi="黑体" w:eastAsia="黑体" w:cs="黑体"/>
          <w:bCs/>
          <w:sz w:val="32"/>
          <w:szCs w:val="32"/>
          <w:lang w:eastAsia="zh-CN"/>
        </w:rPr>
      </w:pPr>
      <w:r>
        <w:rPr>
          <w:rFonts w:hint="eastAsia" w:ascii="黑体" w:hAnsi="黑体" w:eastAsia="黑体" w:cs="黑体"/>
          <w:bCs/>
          <w:sz w:val="32"/>
          <w:szCs w:val="32"/>
          <w:lang w:eastAsia="zh-CN"/>
        </w:rPr>
        <w:t>附件</w:t>
      </w:r>
      <w:r>
        <w:rPr>
          <w:rFonts w:ascii="黑体" w:hAnsi="黑体" w:eastAsia="黑体" w:cs="黑体"/>
          <w:bCs/>
          <w:sz w:val="32"/>
          <w:szCs w:val="32"/>
          <w:lang w:eastAsia="zh-CN"/>
        </w:rPr>
        <w:t>15</w:t>
      </w:r>
      <w:r>
        <w:rPr>
          <w:rFonts w:hint="eastAsia" w:ascii="黑体" w:hAnsi="黑体" w:eastAsia="黑体" w:cs="黑体"/>
          <w:bCs/>
          <w:sz w:val="32"/>
          <w:szCs w:val="32"/>
          <w:lang w:eastAsia="zh-CN"/>
        </w:rPr>
        <w:t>：</w:t>
      </w:r>
    </w:p>
    <w:p>
      <w:pPr>
        <w:widowControl/>
        <w:jc w:val="center"/>
        <w:rPr>
          <w:rFonts w:ascii="方正小标宋简体" w:hAnsi="方正小标宋简体" w:eastAsia="方正小标宋简体" w:cs="方正小标宋简体"/>
          <w:bCs/>
          <w:sz w:val="32"/>
          <w:szCs w:val="32"/>
          <w:lang w:eastAsia="zh-CN"/>
        </w:rPr>
      </w:pPr>
      <w:r>
        <w:rPr>
          <w:rFonts w:hint="eastAsia" w:ascii="方正小标宋简体" w:hAnsi="方正小标宋简体" w:eastAsia="方正小标宋简体" w:cs="方正小标宋简体"/>
          <w:bCs/>
          <w:sz w:val="32"/>
          <w:szCs w:val="32"/>
        </w:rPr>
        <w:t>作业条件风险程度评价（</w:t>
      </w:r>
      <w:r>
        <w:rPr>
          <w:rFonts w:ascii="方正小标宋简体" w:hAnsi="方正小标宋简体" w:eastAsia="方正小标宋简体" w:cs="方正小标宋简体"/>
          <w:bCs/>
          <w:sz w:val="32"/>
          <w:szCs w:val="32"/>
        </w:rPr>
        <w:t>LEC</w:t>
      </w:r>
      <w:r>
        <w:rPr>
          <w:rFonts w:hint="eastAsia" w:ascii="方正小标宋简体" w:hAnsi="方正小标宋简体" w:eastAsia="方正小标宋简体" w:cs="方正小标宋简体"/>
          <w:bCs/>
          <w:sz w:val="32"/>
          <w:szCs w:val="32"/>
        </w:rPr>
        <w:t>）</w:t>
      </w:r>
      <w:r>
        <w:rPr>
          <w:rFonts w:hint="eastAsia" w:ascii="方正小标宋简体" w:hAnsi="方正小标宋简体" w:eastAsia="方正小标宋简体" w:cs="方正小标宋简体"/>
          <w:bCs/>
          <w:sz w:val="32"/>
          <w:szCs w:val="32"/>
          <w:lang w:eastAsia="zh-CN"/>
        </w:rPr>
        <w:t>评价准则</w:t>
      </w:r>
    </w:p>
    <w:p>
      <w:pPr>
        <w:widowControl/>
        <w:rPr>
          <w:rFonts w:ascii="仿宋" w:hAnsi="仿宋" w:eastAsia="仿宋" w:cs="仿宋"/>
          <w:b/>
          <w:sz w:val="32"/>
          <w:szCs w:val="32"/>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rPr>
        <w:t>基本原理是根据风险点辨识确定的危害及影响程度与危害及影响事件发生的可能性乘积确定风险的大小。</w:t>
      </w:r>
    </w:p>
    <w:p>
      <w:pPr>
        <w:ind w:firstLine="640" w:firstLineChars="200"/>
        <w:rPr>
          <w:rFonts w:ascii="仿宋" w:hAnsi="仿宋" w:eastAsia="仿宋" w:cs="仿宋"/>
          <w:sz w:val="32"/>
          <w:szCs w:val="32"/>
        </w:rPr>
      </w:pPr>
      <w:r>
        <w:rPr>
          <w:rFonts w:hint="eastAsia" w:ascii="仿宋" w:hAnsi="仿宋" w:eastAsia="仿宋" w:cs="仿宋"/>
          <w:sz w:val="32"/>
          <w:szCs w:val="32"/>
        </w:rPr>
        <w:t>定量计算每一种危险源所带来的风险可采用如下方法：</w:t>
      </w:r>
    </w:p>
    <w:p>
      <w:pPr>
        <w:ind w:firstLine="640" w:firstLineChars="200"/>
        <w:rPr>
          <w:rFonts w:ascii="仿宋" w:hAnsi="仿宋" w:eastAsia="仿宋" w:cs="仿宋"/>
          <w:sz w:val="32"/>
          <w:szCs w:val="32"/>
        </w:rPr>
      </w:pPr>
      <w:r>
        <w:rPr>
          <w:rFonts w:ascii="仿宋" w:hAnsi="仿宋" w:eastAsia="仿宋" w:cs="仿宋"/>
          <w:sz w:val="32"/>
          <w:szCs w:val="32"/>
        </w:rPr>
        <w:t>D</w:t>
      </w:r>
      <w:r>
        <w:rPr>
          <w:rFonts w:hint="eastAsia" w:ascii="仿宋" w:hAnsi="仿宋" w:eastAsia="仿宋" w:cs="仿宋"/>
          <w:sz w:val="32"/>
          <w:szCs w:val="32"/>
        </w:rPr>
        <w:t>＝</w:t>
      </w:r>
      <w:r>
        <w:rPr>
          <w:rFonts w:ascii="仿宋" w:hAnsi="仿宋" w:eastAsia="仿宋" w:cs="仿宋"/>
          <w:sz w:val="32"/>
          <w:szCs w:val="32"/>
        </w:rPr>
        <w:t>LEC</w:t>
      </w:r>
      <w:r>
        <w:rPr>
          <w:rFonts w:hint="eastAsia" w:ascii="仿宋" w:hAnsi="仿宋" w:eastAsia="仿宋" w:cs="仿宋"/>
          <w:sz w:val="32"/>
          <w:szCs w:val="32"/>
        </w:rPr>
        <w:t>。</w:t>
      </w:r>
    </w:p>
    <w:p>
      <w:pPr>
        <w:ind w:firstLine="640" w:firstLineChars="200"/>
        <w:rPr>
          <w:rFonts w:ascii="仿宋" w:hAnsi="仿宋" w:eastAsia="仿宋" w:cs="仿宋"/>
          <w:sz w:val="32"/>
          <w:szCs w:val="32"/>
        </w:rPr>
      </w:pPr>
      <w:r>
        <w:rPr>
          <w:rFonts w:hint="eastAsia" w:ascii="仿宋" w:hAnsi="仿宋" w:eastAsia="仿宋" w:cs="仿宋"/>
          <w:sz w:val="32"/>
          <w:szCs w:val="32"/>
        </w:rPr>
        <w:t>式中：</w:t>
      </w:r>
      <w:r>
        <w:rPr>
          <w:rFonts w:ascii="仿宋" w:hAnsi="仿宋" w:eastAsia="仿宋" w:cs="仿宋"/>
          <w:sz w:val="32"/>
          <w:szCs w:val="32"/>
        </w:rPr>
        <w:t>D—</w:t>
      </w:r>
      <w:r>
        <w:rPr>
          <w:rFonts w:hint="eastAsia" w:ascii="仿宋" w:hAnsi="仿宋" w:eastAsia="仿宋" w:cs="仿宋"/>
          <w:sz w:val="32"/>
          <w:szCs w:val="32"/>
        </w:rPr>
        <w:t>风险值；</w:t>
      </w:r>
    </w:p>
    <w:p>
      <w:pPr>
        <w:ind w:firstLine="1600" w:firstLineChars="500"/>
        <w:rPr>
          <w:rFonts w:ascii="仿宋" w:hAnsi="仿宋" w:eastAsia="仿宋" w:cs="仿宋"/>
          <w:sz w:val="32"/>
          <w:szCs w:val="32"/>
        </w:rPr>
      </w:pPr>
      <w:r>
        <w:rPr>
          <w:rFonts w:ascii="仿宋" w:hAnsi="仿宋" w:eastAsia="仿宋" w:cs="仿宋"/>
          <w:sz w:val="32"/>
          <w:szCs w:val="32"/>
        </w:rPr>
        <w:t>L—</w:t>
      </w:r>
      <w:r>
        <w:rPr>
          <w:rFonts w:hint="eastAsia" w:ascii="仿宋" w:hAnsi="仿宋" w:eastAsia="仿宋" w:cs="仿宋"/>
          <w:sz w:val="32"/>
          <w:szCs w:val="32"/>
        </w:rPr>
        <w:t>发生事故的可能性大小；</w:t>
      </w:r>
    </w:p>
    <w:p>
      <w:pPr>
        <w:ind w:firstLine="1600" w:firstLineChars="500"/>
        <w:rPr>
          <w:rFonts w:ascii="仿宋" w:hAnsi="仿宋" w:eastAsia="仿宋" w:cs="仿宋"/>
          <w:sz w:val="32"/>
          <w:szCs w:val="32"/>
        </w:rPr>
      </w:pPr>
      <w:r>
        <w:rPr>
          <w:rFonts w:ascii="仿宋" w:hAnsi="仿宋" w:eastAsia="仿宋" w:cs="仿宋"/>
          <w:sz w:val="32"/>
          <w:szCs w:val="32"/>
        </w:rPr>
        <w:t>E—</w:t>
      </w:r>
      <w:r>
        <w:rPr>
          <w:rFonts w:hint="eastAsia" w:ascii="仿宋" w:hAnsi="仿宋" w:eastAsia="仿宋" w:cs="仿宋"/>
          <w:sz w:val="32"/>
          <w:szCs w:val="32"/>
        </w:rPr>
        <w:t>暴露于危险环境的频繁程度；</w:t>
      </w:r>
      <w:r>
        <w:rPr>
          <w:rFonts w:ascii="仿宋" w:hAnsi="仿宋" w:eastAsia="仿宋" w:cs="仿宋"/>
          <w:sz w:val="32"/>
          <w:szCs w:val="32"/>
        </w:rPr>
        <w:t xml:space="preserve"> </w:t>
      </w:r>
    </w:p>
    <w:p>
      <w:pPr>
        <w:ind w:firstLine="1600" w:firstLineChars="500"/>
        <w:rPr>
          <w:rFonts w:ascii="仿宋" w:hAnsi="仿宋" w:eastAsia="仿宋" w:cs="仿宋"/>
          <w:sz w:val="32"/>
          <w:szCs w:val="32"/>
        </w:rPr>
      </w:pPr>
      <w:r>
        <w:rPr>
          <w:rFonts w:ascii="仿宋" w:hAnsi="仿宋" w:eastAsia="仿宋" w:cs="仿宋"/>
          <w:sz w:val="32"/>
          <w:szCs w:val="32"/>
        </w:rPr>
        <w:t>C—</w:t>
      </w:r>
      <w:r>
        <w:rPr>
          <w:rFonts w:hint="eastAsia" w:ascii="仿宋" w:hAnsi="仿宋" w:eastAsia="仿宋" w:cs="仿宋"/>
          <w:sz w:val="32"/>
          <w:szCs w:val="32"/>
        </w:rPr>
        <w:t>发生事故产生的后果。</w:t>
      </w:r>
      <w:r>
        <w:rPr>
          <w:rFonts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当用概率来表示事故发生的可能性大小（</w:t>
      </w:r>
      <w:r>
        <w:rPr>
          <w:rFonts w:ascii="仿宋" w:hAnsi="仿宋" w:eastAsia="仿宋" w:cs="仿宋"/>
          <w:sz w:val="32"/>
          <w:szCs w:val="32"/>
        </w:rPr>
        <w:t>L</w:t>
      </w:r>
      <w:r>
        <w:rPr>
          <w:rFonts w:hint="eastAsia" w:ascii="仿宋" w:hAnsi="仿宋" w:eastAsia="仿宋" w:cs="仿宋"/>
          <w:sz w:val="32"/>
          <w:szCs w:val="32"/>
        </w:rPr>
        <w:t>）时，绝对不可能发生的事故概率为</w:t>
      </w:r>
      <w:r>
        <w:rPr>
          <w:rFonts w:ascii="仿宋" w:hAnsi="仿宋" w:eastAsia="仿宋" w:cs="仿宋"/>
          <w:sz w:val="32"/>
          <w:szCs w:val="32"/>
        </w:rPr>
        <w:t>0</w:t>
      </w:r>
      <w:r>
        <w:rPr>
          <w:rFonts w:hint="eastAsia" w:ascii="仿宋" w:hAnsi="仿宋" w:eastAsia="仿宋" w:cs="仿宋"/>
          <w:sz w:val="32"/>
          <w:szCs w:val="32"/>
        </w:rPr>
        <w:t>；而必然发生的事故概率为</w:t>
      </w:r>
      <w:r>
        <w:rPr>
          <w:rFonts w:ascii="仿宋" w:hAnsi="仿宋" w:eastAsia="仿宋" w:cs="仿宋"/>
          <w:sz w:val="32"/>
          <w:szCs w:val="32"/>
        </w:rPr>
        <w:t>1</w:t>
      </w:r>
      <w:r>
        <w:rPr>
          <w:rFonts w:hint="eastAsia" w:ascii="仿宋" w:hAnsi="仿宋" w:eastAsia="仿宋" w:cs="仿宋"/>
          <w:sz w:val="32"/>
          <w:szCs w:val="32"/>
        </w:rPr>
        <w:t>。从系统安全角度考虑，绝对不发生事故是不可能的，所以人为地将发生事故可能性极小的分数定为</w:t>
      </w:r>
      <w:r>
        <w:rPr>
          <w:rFonts w:ascii="仿宋" w:hAnsi="仿宋" w:eastAsia="仿宋" w:cs="仿宋"/>
          <w:sz w:val="32"/>
          <w:szCs w:val="32"/>
        </w:rPr>
        <w:t>0.1</w:t>
      </w:r>
      <w:r>
        <w:rPr>
          <w:rFonts w:hint="eastAsia" w:ascii="仿宋" w:hAnsi="仿宋" w:eastAsia="仿宋" w:cs="仿宋"/>
          <w:sz w:val="32"/>
          <w:szCs w:val="32"/>
        </w:rPr>
        <w:t>，而必然要发生的事故的分数定为</w:t>
      </w:r>
      <w:r>
        <w:rPr>
          <w:rFonts w:ascii="仿宋" w:hAnsi="仿宋" w:eastAsia="仿宋" w:cs="仿宋"/>
          <w:sz w:val="32"/>
          <w:szCs w:val="32"/>
        </w:rPr>
        <w:t>10</w:t>
      </w:r>
      <w:r>
        <w:rPr>
          <w:rFonts w:hint="eastAsia" w:ascii="仿宋" w:hAnsi="仿宋" w:eastAsia="仿宋" w:cs="仿宋"/>
          <w:sz w:val="32"/>
          <w:szCs w:val="32"/>
        </w:rPr>
        <w:t>，介于这两种情况之间的情况指定为若干中间值。</w:t>
      </w:r>
      <w:r>
        <w:rPr>
          <w:rFonts w:ascii="仿宋" w:hAnsi="仿宋" w:eastAsia="仿宋" w:cs="仿宋"/>
          <w:sz w:val="32"/>
          <w:szCs w:val="32"/>
        </w:rPr>
        <w:t xml:space="preserve"> </w:t>
      </w:r>
    </w:p>
    <w:tbl>
      <w:tblPr>
        <w:tblW w:w="8357" w:type="dxa"/>
        <w:jc w:val="center"/>
        <w:tblInd w:w="9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6209"/>
      </w:tblGrid>
      <w:tr>
        <w:trPr>
          <w:trHeight w:val="340" w:hRule="atLeast"/>
          <w:jc w:val="center"/>
        </w:trPr>
        <w:tc>
          <w:tcPr>
            <w:tcW w:w="214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209"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10</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完全可能预料</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6</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相当可能</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可能，但不经常</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可能性小，完全意外</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0.5</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很不可能，可能设想</w:t>
            </w:r>
          </w:p>
        </w:tc>
      </w:tr>
      <w:tr>
        <w:trPr>
          <w:trHeight w:val="34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0.2</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极不可能</w:t>
            </w:r>
          </w:p>
        </w:tc>
      </w:tr>
      <w:tr>
        <w:trPr>
          <w:trHeight w:val="350" w:hRule="atLeast"/>
          <w:jc w:val="center"/>
        </w:trPr>
        <w:tc>
          <w:tcPr>
            <w:tcW w:w="2148" w:type="dxa"/>
            <w:vAlign w:val="center"/>
          </w:tcPr>
          <w:p>
            <w:pPr>
              <w:jc w:val="center"/>
              <w:rPr>
                <w:rFonts w:ascii="仿宋" w:hAnsi="仿宋" w:eastAsia="仿宋" w:cs="仿宋"/>
                <w:sz w:val="24"/>
                <w:szCs w:val="24"/>
              </w:rPr>
            </w:pPr>
            <w:r>
              <w:rPr>
                <w:rFonts w:ascii="仿宋" w:hAnsi="仿宋" w:eastAsia="仿宋" w:cs="仿宋"/>
                <w:sz w:val="24"/>
                <w:szCs w:val="24"/>
              </w:rPr>
              <w:t>0.1</w:t>
            </w:r>
          </w:p>
        </w:tc>
        <w:tc>
          <w:tcPr>
            <w:tcW w:w="6209" w:type="dxa"/>
            <w:vAlign w:val="center"/>
          </w:tcPr>
          <w:p>
            <w:pPr>
              <w:jc w:val="center"/>
              <w:rPr>
                <w:rFonts w:ascii="仿宋" w:hAnsi="仿宋" w:eastAsia="仿宋" w:cs="仿宋"/>
                <w:sz w:val="24"/>
                <w:szCs w:val="24"/>
              </w:rPr>
            </w:pPr>
            <w:r>
              <w:rPr>
                <w:rFonts w:hint="eastAsia" w:ascii="仿宋" w:hAnsi="仿宋" w:eastAsia="仿宋" w:cs="仿宋"/>
                <w:sz w:val="24"/>
                <w:szCs w:val="24"/>
              </w:rPr>
              <w:t>实际不可能</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当确定暴露于危险环境的频繁程度（</w:t>
      </w:r>
      <w:r>
        <w:rPr>
          <w:rFonts w:ascii="仿宋" w:hAnsi="仿宋" w:eastAsia="仿宋" w:cs="仿宋"/>
          <w:sz w:val="32"/>
          <w:szCs w:val="32"/>
        </w:rPr>
        <w:t>E</w:t>
      </w:r>
      <w:r>
        <w:rPr>
          <w:rFonts w:hint="eastAsia" w:ascii="仿宋" w:hAnsi="仿宋" w:eastAsia="仿宋" w:cs="仿宋"/>
          <w:sz w:val="32"/>
          <w:szCs w:val="32"/>
        </w:rPr>
        <w:t>）时，人员出现在危险环境中的时间越多，则危险性越大，规定连续出现在危险环境的情况定为</w:t>
      </w:r>
      <w:r>
        <w:rPr>
          <w:rFonts w:ascii="仿宋" w:hAnsi="仿宋" w:eastAsia="仿宋" w:cs="仿宋"/>
          <w:sz w:val="32"/>
          <w:szCs w:val="32"/>
        </w:rPr>
        <w:t>10</w:t>
      </w:r>
      <w:r>
        <w:rPr>
          <w:rFonts w:hint="eastAsia" w:ascii="仿宋" w:hAnsi="仿宋" w:eastAsia="仿宋" w:cs="仿宋"/>
          <w:sz w:val="32"/>
          <w:szCs w:val="32"/>
        </w:rPr>
        <w:t>，而非常罕见地出现在危险环境中定为</w:t>
      </w:r>
      <w:r>
        <w:rPr>
          <w:rFonts w:ascii="仿宋" w:hAnsi="仿宋" w:eastAsia="仿宋" w:cs="仿宋"/>
          <w:sz w:val="32"/>
          <w:szCs w:val="32"/>
        </w:rPr>
        <w:t>0.5</w:t>
      </w:r>
      <w:r>
        <w:rPr>
          <w:rFonts w:hint="eastAsia" w:ascii="仿宋" w:hAnsi="仿宋" w:eastAsia="仿宋" w:cs="仿宋"/>
          <w:sz w:val="32"/>
          <w:szCs w:val="32"/>
        </w:rPr>
        <w:t>，介于两者之间的各种情况规定若干个中间值。</w:t>
      </w:r>
    </w:p>
    <w:p>
      <w:pPr>
        <w:ind w:firstLine="640" w:firstLineChars="200"/>
        <w:rPr>
          <w:rFonts w:ascii="仿宋" w:hAnsi="仿宋" w:eastAsia="仿宋" w:cs="仿宋"/>
          <w:sz w:val="32"/>
          <w:szCs w:val="32"/>
        </w:rPr>
      </w:pPr>
    </w:p>
    <w:tbl>
      <w:tblPr>
        <w:tblW w:w="8478" w:type="dxa"/>
        <w:jc w:val="center"/>
        <w:tblInd w:w="9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8"/>
        <w:gridCol w:w="6560"/>
      </w:tblGrid>
      <w:tr>
        <w:trPr>
          <w:trHeight w:val="395" w:hRule="atLeast"/>
          <w:jc w:val="center"/>
        </w:trPr>
        <w:tc>
          <w:tcPr>
            <w:tcW w:w="1918"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560"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10</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连续暴露</w:t>
            </w:r>
          </w:p>
        </w:tc>
      </w:tr>
      <w:tr>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6</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每天工作时间内暴露</w:t>
            </w:r>
          </w:p>
        </w:tc>
      </w:tr>
      <w:tr>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每周一次，或偶然暴露</w:t>
            </w:r>
          </w:p>
        </w:tc>
      </w:tr>
      <w:tr>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2</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每月一次暴露</w:t>
            </w:r>
          </w:p>
        </w:tc>
      </w:tr>
      <w:tr>
        <w:trPr>
          <w:trHeight w:val="395"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每年几次暴露</w:t>
            </w:r>
          </w:p>
        </w:tc>
      </w:tr>
      <w:tr>
        <w:trPr>
          <w:trHeight w:val="408" w:hRule="atLeast"/>
          <w:jc w:val="center"/>
        </w:trPr>
        <w:tc>
          <w:tcPr>
            <w:tcW w:w="1918" w:type="dxa"/>
            <w:vAlign w:val="center"/>
          </w:tcPr>
          <w:p>
            <w:pPr>
              <w:jc w:val="center"/>
              <w:rPr>
                <w:rFonts w:ascii="仿宋" w:hAnsi="仿宋" w:eastAsia="仿宋" w:cs="仿宋"/>
                <w:sz w:val="24"/>
                <w:szCs w:val="24"/>
              </w:rPr>
            </w:pPr>
            <w:r>
              <w:rPr>
                <w:rFonts w:ascii="仿宋" w:hAnsi="仿宋" w:eastAsia="仿宋" w:cs="仿宋"/>
                <w:sz w:val="24"/>
                <w:szCs w:val="24"/>
              </w:rPr>
              <w:t>0.5</w:t>
            </w:r>
          </w:p>
        </w:tc>
        <w:tc>
          <w:tcPr>
            <w:tcW w:w="6560" w:type="dxa"/>
            <w:vAlign w:val="center"/>
          </w:tcPr>
          <w:p>
            <w:pPr>
              <w:jc w:val="center"/>
              <w:rPr>
                <w:rFonts w:ascii="仿宋" w:hAnsi="仿宋" w:eastAsia="仿宋" w:cs="仿宋"/>
                <w:sz w:val="24"/>
                <w:szCs w:val="24"/>
              </w:rPr>
            </w:pPr>
            <w:r>
              <w:rPr>
                <w:rFonts w:hint="eastAsia" w:ascii="仿宋" w:hAnsi="仿宋" w:eastAsia="仿宋" w:cs="仿宋"/>
                <w:sz w:val="24"/>
                <w:szCs w:val="24"/>
              </w:rPr>
              <w:t>非常罕见地暴露</w:t>
            </w:r>
          </w:p>
        </w:tc>
      </w:tr>
    </w:tbl>
    <w:p>
      <w:pPr>
        <w:rPr>
          <w:rFonts w:ascii="仿宋" w:hAnsi="仿宋" w:eastAsia="仿宋" w:cs="仿宋"/>
          <w:sz w:val="32"/>
          <w:szCs w:val="32"/>
        </w:rPr>
      </w:pP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关于发生事故产生的后果（</w:t>
      </w:r>
      <w:r>
        <w:rPr>
          <w:rFonts w:ascii="仿宋" w:hAnsi="仿宋" w:eastAsia="仿宋" w:cs="仿宋"/>
          <w:sz w:val="32"/>
          <w:szCs w:val="32"/>
        </w:rPr>
        <w:t>C</w:t>
      </w:r>
      <w:r>
        <w:rPr>
          <w:rFonts w:hint="eastAsia" w:ascii="仿宋" w:hAnsi="仿宋" w:eastAsia="仿宋" w:cs="仿宋"/>
          <w:sz w:val="32"/>
          <w:szCs w:val="32"/>
        </w:rPr>
        <w:t>），由于事故造成的人身伤害与财产损失变化范围很大，规定其分数值为</w:t>
      </w:r>
      <w:r>
        <w:rPr>
          <w:rFonts w:ascii="仿宋" w:hAnsi="仿宋" w:eastAsia="仿宋" w:cs="仿宋"/>
          <w:sz w:val="32"/>
          <w:szCs w:val="32"/>
        </w:rPr>
        <w:t>1-100</w:t>
      </w:r>
      <w:r>
        <w:rPr>
          <w:rFonts w:hint="eastAsia" w:ascii="仿宋" w:hAnsi="仿宋" w:eastAsia="仿宋" w:cs="仿宋"/>
          <w:sz w:val="32"/>
          <w:szCs w:val="32"/>
        </w:rPr>
        <w:t>，把需要救护的轻微损伤或较小财产损失的分数规定为</w:t>
      </w:r>
      <w:r>
        <w:rPr>
          <w:rFonts w:ascii="仿宋" w:hAnsi="仿宋" w:eastAsia="仿宋" w:cs="仿宋"/>
          <w:sz w:val="32"/>
          <w:szCs w:val="32"/>
        </w:rPr>
        <w:t>1</w:t>
      </w:r>
      <w:r>
        <w:rPr>
          <w:rFonts w:hint="eastAsia" w:ascii="仿宋" w:hAnsi="仿宋" w:eastAsia="仿宋" w:cs="仿宋"/>
          <w:sz w:val="32"/>
          <w:szCs w:val="32"/>
        </w:rPr>
        <w:t>，把造成多人死亡或重大财产损失的可能性分数规定为</w:t>
      </w:r>
      <w:r>
        <w:rPr>
          <w:rFonts w:ascii="仿宋" w:hAnsi="仿宋" w:eastAsia="仿宋" w:cs="仿宋"/>
          <w:sz w:val="32"/>
          <w:szCs w:val="32"/>
        </w:rPr>
        <w:t>100</w:t>
      </w:r>
      <w:r>
        <w:rPr>
          <w:rFonts w:hint="eastAsia" w:ascii="仿宋" w:hAnsi="仿宋" w:eastAsia="仿宋" w:cs="仿宋"/>
          <w:sz w:val="32"/>
          <w:szCs w:val="32"/>
        </w:rPr>
        <w:t>，其他情况的数值均为</w:t>
      </w:r>
      <w:r>
        <w:rPr>
          <w:rFonts w:ascii="仿宋" w:hAnsi="仿宋" w:eastAsia="仿宋" w:cs="仿宋"/>
          <w:sz w:val="32"/>
          <w:szCs w:val="32"/>
        </w:rPr>
        <w:t>1</w:t>
      </w:r>
      <w:r>
        <w:rPr>
          <w:rFonts w:hint="eastAsia" w:ascii="仿宋" w:hAnsi="仿宋" w:eastAsia="仿宋" w:cs="仿宋"/>
          <w:sz w:val="32"/>
          <w:szCs w:val="32"/>
        </w:rPr>
        <w:t>与</w:t>
      </w:r>
      <w:r>
        <w:rPr>
          <w:rFonts w:ascii="仿宋" w:hAnsi="仿宋" w:eastAsia="仿宋" w:cs="仿宋"/>
          <w:sz w:val="32"/>
          <w:szCs w:val="32"/>
        </w:rPr>
        <w:t>100</w:t>
      </w:r>
      <w:r>
        <w:rPr>
          <w:rFonts w:hint="eastAsia" w:ascii="仿宋" w:hAnsi="仿宋" w:eastAsia="仿宋" w:cs="仿宋"/>
          <w:sz w:val="32"/>
          <w:szCs w:val="32"/>
        </w:rPr>
        <w:t>之间。</w:t>
      </w:r>
    </w:p>
    <w:p>
      <w:pPr>
        <w:ind w:firstLine="640" w:firstLineChars="200"/>
        <w:rPr>
          <w:rFonts w:ascii="仿宋" w:hAnsi="仿宋" w:eastAsia="仿宋" w:cs="仿宋"/>
          <w:sz w:val="32"/>
          <w:szCs w:val="32"/>
          <w:lang w:eastAsia="zh-CN"/>
        </w:rPr>
      </w:pPr>
    </w:p>
    <w:tbl>
      <w:tblPr>
        <w:tblW w:w="8147" w:type="dxa"/>
        <w:jc w:val="center"/>
        <w:tblInd w:w="1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6422"/>
      </w:tblGrid>
      <w:tr>
        <w:trPr>
          <w:trHeight w:val="405" w:hRule="atLeast"/>
          <w:jc w:val="center"/>
        </w:trPr>
        <w:tc>
          <w:tcPr>
            <w:tcW w:w="1725" w:type="dxa"/>
            <w:vAlign w:val="center"/>
          </w:tcPr>
          <w:p>
            <w:pPr>
              <w:jc w:val="center"/>
              <w:rPr>
                <w:rFonts w:ascii="黑体" w:hAnsi="黑体" w:eastAsia="黑体" w:cs="黑体"/>
                <w:sz w:val="24"/>
                <w:szCs w:val="24"/>
              </w:rPr>
            </w:pPr>
            <w:r>
              <w:rPr>
                <w:rFonts w:hint="eastAsia" w:ascii="黑体" w:hAnsi="黑体" w:eastAsia="黑体" w:cs="黑体"/>
                <w:sz w:val="24"/>
                <w:szCs w:val="24"/>
              </w:rPr>
              <w:t>分数值</w:t>
            </w:r>
          </w:p>
        </w:tc>
        <w:tc>
          <w:tcPr>
            <w:tcW w:w="6422" w:type="dxa"/>
            <w:vAlign w:val="center"/>
          </w:tcPr>
          <w:p>
            <w:pPr>
              <w:jc w:val="center"/>
              <w:rPr>
                <w:rFonts w:ascii="黑体" w:hAnsi="黑体" w:eastAsia="黑体" w:cs="黑体"/>
                <w:sz w:val="24"/>
                <w:szCs w:val="24"/>
              </w:rPr>
            </w:pPr>
            <w:r>
              <w:rPr>
                <w:rFonts w:hint="eastAsia" w:ascii="黑体" w:hAnsi="黑体" w:eastAsia="黑体" w:cs="黑体"/>
                <w:sz w:val="24"/>
                <w:szCs w:val="24"/>
              </w:rPr>
              <w:t>事故发生的可能性</w:t>
            </w:r>
          </w:p>
        </w:tc>
      </w:tr>
      <w:tr>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100</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大灾难，许多人死亡</w:t>
            </w:r>
          </w:p>
        </w:tc>
      </w:tr>
      <w:tr>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40</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灾难，数人死亡</w:t>
            </w:r>
          </w:p>
        </w:tc>
      </w:tr>
      <w:tr>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15</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非常严重，一人死亡</w:t>
            </w:r>
          </w:p>
        </w:tc>
      </w:tr>
      <w:tr>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7</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重伤</w:t>
            </w:r>
          </w:p>
        </w:tc>
      </w:tr>
      <w:tr>
        <w:trPr>
          <w:trHeight w:val="405"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3</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轻伤</w:t>
            </w:r>
          </w:p>
        </w:tc>
      </w:tr>
      <w:tr>
        <w:trPr>
          <w:trHeight w:val="418" w:hRule="atLeast"/>
          <w:jc w:val="center"/>
        </w:trPr>
        <w:tc>
          <w:tcPr>
            <w:tcW w:w="1725" w:type="dxa"/>
            <w:vAlign w:val="center"/>
          </w:tcPr>
          <w:p>
            <w:pPr>
              <w:jc w:val="center"/>
              <w:rPr>
                <w:rFonts w:ascii="仿宋" w:hAnsi="仿宋" w:eastAsia="仿宋" w:cs="仿宋"/>
                <w:sz w:val="24"/>
                <w:szCs w:val="24"/>
              </w:rPr>
            </w:pPr>
            <w:r>
              <w:rPr>
                <w:rFonts w:ascii="仿宋" w:hAnsi="仿宋" w:eastAsia="仿宋" w:cs="仿宋"/>
                <w:sz w:val="24"/>
                <w:szCs w:val="24"/>
              </w:rPr>
              <w:t>1</w:t>
            </w:r>
          </w:p>
        </w:tc>
        <w:tc>
          <w:tcPr>
            <w:tcW w:w="6422" w:type="dxa"/>
            <w:vAlign w:val="center"/>
          </w:tcPr>
          <w:p>
            <w:pPr>
              <w:jc w:val="center"/>
              <w:rPr>
                <w:rFonts w:ascii="仿宋" w:hAnsi="仿宋" w:eastAsia="仿宋" w:cs="仿宋"/>
                <w:sz w:val="24"/>
                <w:szCs w:val="24"/>
              </w:rPr>
            </w:pPr>
            <w:r>
              <w:rPr>
                <w:rFonts w:hint="eastAsia" w:ascii="仿宋" w:hAnsi="仿宋" w:eastAsia="仿宋" w:cs="仿宋"/>
                <w:sz w:val="24"/>
                <w:szCs w:val="24"/>
              </w:rPr>
              <w:t>引人关注，不利于基本的安全卫生要求</w:t>
            </w:r>
          </w:p>
        </w:tc>
      </w:tr>
    </w:tbl>
    <w:p>
      <w:pPr>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风险值（</w:t>
      </w:r>
      <w:r>
        <w:rPr>
          <w:rFonts w:ascii="仿宋" w:hAnsi="仿宋" w:eastAsia="仿宋" w:cs="仿宋"/>
          <w:sz w:val="32"/>
          <w:szCs w:val="32"/>
        </w:rPr>
        <w:t>D</w:t>
      </w:r>
      <w:r>
        <w:rPr>
          <w:rFonts w:hint="eastAsia" w:ascii="仿宋" w:hAnsi="仿宋" w:eastAsia="仿宋" w:cs="仿宋"/>
          <w:sz w:val="32"/>
          <w:szCs w:val="32"/>
        </w:rPr>
        <w:t>）求出之后，企业应根据实际情况确定风险级别的界限值，以符合持续改进的思想。下表可作为确定风险级别界限值的参考。</w:t>
      </w:r>
    </w:p>
    <w:p>
      <w:pPr>
        <w:ind w:firstLine="640" w:firstLineChars="200"/>
        <w:rPr>
          <w:rFonts w:ascii="仿宋" w:hAnsi="仿宋" w:eastAsia="仿宋" w:cs="仿宋"/>
          <w:sz w:val="32"/>
          <w:szCs w:val="32"/>
        </w:rPr>
      </w:pPr>
    </w:p>
    <w:tbl>
      <w:tblPr>
        <w:tblW w:w="7755" w:type="dxa"/>
        <w:jc w:val="center"/>
        <w:tblInd w:w="10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6"/>
        <w:gridCol w:w="3245"/>
        <w:gridCol w:w="2334"/>
      </w:tblGrid>
      <w:tr>
        <w:trPr>
          <w:jc w:val="center"/>
        </w:trPr>
        <w:tc>
          <w:tcPr>
            <w:tcW w:w="2176" w:type="dxa"/>
            <w:vAlign w:val="center"/>
          </w:tcPr>
          <w:p>
            <w:pPr>
              <w:jc w:val="center"/>
              <w:rPr>
                <w:rFonts w:ascii="黑体" w:hAnsi="黑体" w:eastAsia="黑体" w:cs="黑体"/>
                <w:sz w:val="24"/>
                <w:szCs w:val="24"/>
              </w:rPr>
            </w:pPr>
            <w:r>
              <w:rPr>
                <w:rFonts w:ascii="黑体" w:hAnsi="黑体" w:eastAsia="黑体" w:cs="黑体"/>
                <w:sz w:val="24"/>
                <w:szCs w:val="24"/>
              </w:rPr>
              <w:t>D</w:t>
            </w:r>
            <w:r>
              <w:rPr>
                <w:rFonts w:hint="eastAsia" w:ascii="黑体" w:hAnsi="黑体" w:eastAsia="黑体" w:cs="黑体"/>
                <w:sz w:val="24"/>
                <w:szCs w:val="24"/>
              </w:rPr>
              <w:t>值</w:t>
            </w:r>
          </w:p>
        </w:tc>
        <w:tc>
          <w:tcPr>
            <w:tcW w:w="3245" w:type="dxa"/>
            <w:vAlign w:val="center"/>
          </w:tcPr>
          <w:p>
            <w:pPr>
              <w:jc w:val="center"/>
              <w:rPr>
                <w:rFonts w:ascii="黑体" w:hAnsi="黑体" w:eastAsia="黑体" w:cs="黑体"/>
                <w:sz w:val="24"/>
                <w:szCs w:val="24"/>
              </w:rPr>
            </w:pPr>
            <w:r>
              <w:rPr>
                <w:rFonts w:hint="eastAsia" w:ascii="黑体" w:hAnsi="黑体" w:eastAsia="黑体" w:cs="黑体"/>
                <w:sz w:val="24"/>
                <w:szCs w:val="24"/>
              </w:rPr>
              <w:t>危险程度</w:t>
            </w:r>
          </w:p>
        </w:tc>
        <w:tc>
          <w:tcPr>
            <w:tcW w:w="2334" w:type="dxa"/>
            <w:vAlign w:val="center"/>
          </w:tcPr>
          <w:p>
            <w:pPr>
              <w:jc w:val="center"/>
              <w:rPr>
                <w:rFonts w:ascii="黑体" w:hAnsi="黑体" w:eastAsia="黑体" w:cs="黑体"/>
                <w:sz w:val="24"/>
                <w:szCs w:val="24"/>
              </w:rPr>
            </w:pPr>
            <w:r>
              <w:rPr>
                <w:rFonts w:hint="eastAsia" w:ascii="黑体" w:hAnsi="黑体" w:eastAsia="黑体" w:cs="黑体"/>
                <w:sz w:val="24"/>
                <w:szCs w:val="24"/>
              </w:rPr>
              <w:t>风险等级</w:t>
            </w:r>
          </w:p>
        </w:tc>
      </w:tr>
      <w:tr>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不可容许的危险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重大</w:t>
            </w:r>
          </w:p>
        </w:tc>
      </w:tr>
      <w:tr>
        <w:trPr>
          <w:jc w:val="center"/>
        </w:trPr>
        <w:tc>
          <w:tcPr>
            <w:tcW w:w="2176" w:type="dxa"/>
            <w:vAlign w:val="center"/>
          </w:tcPr>
          <w:p>
            <w:pPr>
              <w:jc w:val="center"/>
              <w:rPr>
                <w:rFonts w:ascii="仿宋" w:hAnsi="仿宋" w:eastAsia="仿宋" w:cs="仿宋"/>
                <w:sz w:val="24"/>
                <w:szCs w:val="24"/>
              </w:rPr>
            </w:pPr>
            <w:r>
              <w:rPr>
                <w:rFonts w:ascii="仿宋" w:hAnsi="仿宋" w:eastAsia="仿宋" w:cs="仿宋"/>
                <w:sz w:val="24"/>
                <w:szCs w:val="24"/>
              </w:rPr>
              <w:t>160</w:t>
            </w:r>
            <w:r>
              <w:rPr>
                <w:rFonts w:hint="eastAsia" w:ascii="仿宋" w:hAnsi="仿宋" w:eastAsia="仿宋" w:cs="仿宋"/>
                <w:sz w:val="24"/>
                <w:szCs w:val="24"/>
              </w:rPr>
              <w:t>～</w:t>
            </w:r>
            <w:r>
              <w:rPr>
                <w:rFonts w:ascii="仿宋" w:hAnsi="仿宋" w:eastAsia="仿宋" w:cs="仿宋"/>
                <w:sz w:val="24"/>
                <w:szCs w:val="24"/>
              </w:rPr>
              <w:t>320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高度危险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较大</w:t>
            </w:r>
          </w:p>
        </w:tc>
      </w:tr>
      <w:tr>
        <w:trPr>
          <w:jc w:val="center"/>
        </w:trPr>
        <w:tc>
          <w:tcPr>
            <w:tcW w:w="2176" w:type="dxa"/>
            <w:vAlign w:val="center"/>
          </w:tcPr>
          <w:p>
            <w:pPr>
              <w:jc w:val="center"/>
              <w:rPr>
                <w:rFonts w:ascii="仿宋" w:hAnsi="仿宋" w:eastAsia="仿宋" w:cs="仿宋"/>
                <w:sz w:val="24"/>
                <w:szCs w:val="24"/>
              </w:rPr>
            </w:pPr>
            <w:r>
              <w:rPr>
                <w:rFonts w:ascii="仿宋" w:hAnsi="仿宋" w:eastAsia="仿宋" w:cs="仿宋"/>
                <w:sz w:val="24"/>
                <w:szCs w:val="24"/>
              </w:rPr>
              <w:t>70</w:t>
            </w:r>
            <w:r>
              <w:rPr>
                <w:rFonts w:hint="eastAsia" w:ascii="仿宋" w:hAnsi="仿宋" w:eastAsia="仿宋" w:cs="仿宋"/>
                <w:sz w:val="24"/>
                <w:szCs w:val="24"/>
              </w:rPr>
              <w:t>～</w:t>
            </w:r>
            <w:r>
              <w:rPr>
                <w:rFonts w:ascii="仿宋" w:hAnsi="仿宋" w:eastAsia="仿宋" w:cs="仿宋"/>
                <w:sz w:val="24"/>
                <w:szCs w:val="24"/>
              </w:rPr>
              <w:t>160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中度危险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一般</w:t>
            </w:r>
          </w:p>
        </w:tc>
      </w:tr>
      <w:tr>
        <w:trPr>
          <w:jc w:val="center"/>
        </w:trPr>
        <w:tc>
          <w:tcPr>
            <w:tcW w:w="2176" w:type="dxa"/>
            <w:vAlign w:val="center"/>
          </w:tcPr>
          <w:p>
            <w:pPr>
              <w:jc w:val="center"/>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70</w:t>
            </w:r>
          </w:p>
        </w:tc>
        <w:tc>
          <w:tcPr>
            <w:tcW w:w="3245" w:type="dxa"/>
            <w:vAlign w:val="center"/>
          </w:tcPr>
          <w:p>
            <w:pPr>
              <w:jc w:val="center"/>
              <w:rPr>
                <w:rFonts w:ascii="仿宋" w:hAnsi="仿宋" w:eastAsia="仿宋" w:cs="仿宋"/>
                <w:sz w:val="24"/>
                <w:szCs w:val="24"/>
              </w:rPr>
            </w:pPr>
            <w:r>
              <w:rPr>
                <w:rFonts w:hint="eastAsia" w:ascii="仿宋" w:hAnsi="仿宋" w:eastAsia="仿宋" w:cs="仿宋"/>
                <w:sz w:val="24"/>
                <w:szCs w:val="24"/>
              </w:rPr>
              <w:t>轻度和可容许的危险</w:t>
            </w:r>
          </w:p>
        </w:tc>
        <w:tc>
          <w:tcPr>
            <w:tcW w:w="2334" w:type="dxa"/>
            <w:vAlign w:val="center"/>
          </w:tcPr>
          <w:p>
            <w:pPr>
              <w:jc w:val="center"/>
              <w:rPr>
                <w:rFonts w:ascii="仿宋" w:hAnsi="仿宋" w:eastAsia="仿宋" w:cs="仿宋"/>
                <w:sz w:val="24"/>
                <w:szCs w:val="24"/>
              </w:rPr>
            </w:pPr>
            <w:r>
              <w:rPr>
                <w:rFonts w:hint="eastAsia" w:ascii="仿宋" w:hAnsi="仿宋" w:eastAsia="仿宋" w:cs="仿宋"/>
                <w:sz w:val="24"/>
                <w:szCs w:val="24"/>
              </w:rPr>
              <w:t>低风险</w:t>
            </w:r>
          </w:p>
        </w:tc>
      </w:tr>
    </w:tbl>
    <w:p>
      <w:pPr>
        <w:ind w:firstLine="640" w:firstLineChars="200"/>
        <w:rPr>
          <w:rFonts w:ascii="仿宋" w:hAnsi="仿宋" w:eastAsia="仿宋" w:cs="仿宋"/>
          <w:sz w:val="32"/>
          <w:szCs w:val="32"/>
          <w:lang w:eastAsia="zh-CN"/>
        </w:rPr>
      </w:pPr>
    </w:p>
    <w:p>
      <w:pPr>
        <w:ind w:firstLine="640" w:firstLineChars="200"/>
        <w:rPr>
          <w:rFonts w:ascii="仿宋" w:hAnsi="仿宋" w:eastAsia="仿宋" w:cs="仿宋"/>
          <w:sz w:val="32"/>
          <w:szCs w:val="32"/>
        </w:rPr>
      </w:pPr>
      <w:r>
        <w:rPr>
          <w:rFonts w:hint="eastAsia" w:ascii="仿宋" w:hAnsi="仿宋" w:eastAsia="仿宋" w:cs="仿宋"/>
          <w:sz w:val="32"/>
          <w:szCs w:val="32"/>
        </w:rPr>
        <w:t>重大风险、较大风险、一般风险和低风险，分别用红、橙、黄、蓝四种颜色标示，按照全省统一的色谱技术要求使用颜色。</w:t>
      </w:r>
    </w:p>
    <w:p>
      <w:pPr>
        <w:ind w:firstLine="640" w:firstLineChars="200"/>
        <w:jc w:val="center"/>
        <w:rPr>
          <w:rFonts w:ascii="仿宋" w:hAnsi="仿宋" w:eastAsia="仿宋" w:cs="仿宋"/>
          <w:b/>
          <w:bCs/>
          <w:sz w:val="32"/>
          <w:szCs w:val="32"/>
          <w:lang w:eastAsia="zh-CN"/>
        </w:rPr>
      </w:pPr>
      <w:r>
        <w:rPr>
          <w:rFonts w:hint="eastAsia" w:ascii="仿宋" w:hAnsi="仿宋" w:eastAsia="仿宋" w:cs="仿宋"/>
          <w:b/>
          <w:bCs/>
          <w:sz w:val="32"/>
          <w:szCs w:val="32"/>
        </w:rPr>
        <w:t>安全风险等级四色标识</w:t>
      </w:r>
      <w:r>
        <w:rPr>
          <w:rFonts w:ascii="仿宋" w:hAnsi="仿宋" w:eastAsia="仿宋" w:cs="仿宋"/>
          <w:b/>
          <w:bCs/>
          <w:sz w:val="32"/>
          <w:szCs w:val="32"/>
        </w:rPr>
        <w:t>RGB</w:t>
      </w:r>
      <w:r>
        <w:rPr>
          <w:rFonts w:hint="eastAsia" w:ascii="仿宋" w:hAnsi="仿宋" w:eastAsia="仿宋" w:cs="仿宋"/>
          <w:b/>
          <w:bCs/>
          <w:sz w:val="32"/>
          <w:szCs w:val="32"/>
        </w:rPr>
        <w:t>色谱标准</w:t>
      </w:r>
    </w:p>
    <w:tbl>
      <w:tblPr>
        <w:tblW w:w="7920" w:type="dxa"/>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872"/>
        <w:gridCol w:w="1620"/>
        <w:gridCol w:w="3348"/>
      </w:tblGrid>
      <w:tr>
        <w:trPr>
          <w:trHeight w:val="466" w:hRule="atLeast"/>
        </w:trPr>
        <w:tc>
          <w:tcPr>
            <w:tcW w:w="1080" w:type="dxa"/>
            <w:vAlign w:val="center"/>
          </w:tcPr>
          <w:p>
            <w:pPr>
              <w:widowControl/>
              <w:jc w:val="both"/>
              <w:rPr>
                <w:rFonts w:ascii="仿宋" w:hAnsi="仿宋" w:eastAsia="仿宋" w:cs="仿宋"/>
                <w:sz w:val="24"/>
              </w:rPr>
            </w:pPr>
            <w:r>
              <w:rPr>
                <w:rFonts w:hint="eastAsia" w:ascii="仿宋" w:hAnsi="仿宋" w:eastAsia="仿宋" w:cs="仿宋"/>
                <w:sz w:val="24"/>
              </w:rPr>
              <w:t>序号</w:t>
            </w:r>
          </w:p>
        </w:tc>
        <w:tc>
          <w:tcPr>
            <w:tcW w:w="1872" w:type="dxa"/>
            <w:vAlign w:val="center"/>
          </w:tcPr>
          <w:p>
            <w:pPr>
              <w:widowControl/>
              <w:jc w:val="center"/>
              <w:rPr>
                <w:rFonts w:ascii="仿宋" w:hAnsi="仿宋" w:eastAsia="仿宋" w:cs="仿宋"/>
                <w:sz w:val="24"/>
              </w:rPr>
            </w:pPr>
            <w:r>
              <w:rPr>
                <w:rFonts w:hint="eastAsia" w:ascii="仿宋" w:hAnsi="仿宋" w:eastAsia="仿宋" w:cs="仿宋"/>
                <w:sz w:val="24"/>
              </w:rPr>
              <w:t>风险等级</w:t>
            </w:r>
          </w:p>
        </w:tc>
        <w:tc>
          <w:tcPr>
            <w:tcW w:w="1620" w:type="dxa"/>
            <w:vAlign w:val="center"/>
          </w:tcPr>
          <w:p>
            <w:pPr>
              <w:widowControl/>
              <w:jc w:val="center"/>
              <w:rPr>
                <w:rFonts w:ascii="仿宋" w:hAnsi="仿宋" w:eastAsia="仿宋" w:cs="仿宋"/>
                <w:sz w:val="24"/>
              </w:rPr>
            </w:pPr>
            <w:r>
              <w:rPr>
                <w:rFonts w:hint="eastAsia" w:ascii="仿宋" w:hAnsi="仿宋" w:eastAsia="仿宋" w:cs="仿宋"/>
                <w:sz w:val="24"/>
              </w:rPr>
              <w:t>颜色</w:t>
            </w:r>
          </w:p>
        </w:tc>
        <w:tc>
          <w:tcPr>
            <w:tcW w:w="3348" w:type="dxa"/>
            <w:vAlign w:val="center"/>
          </w:tcPr>
          <w:p>
            <w:pPr>
              <w:widowControl/>
              <w:jc w:val="center"/>
              <w:rPr>
                <w:rFonts w:ascii="仿宋" w:hAnsi="仿宋" w:eastAsia="仿宋" w:cs="仿宋"/>
                <w:sz w:val="24"/>
              </w:rPr>
            </w:pPr>
            <w:r>
              <w:rPr>
                <w:rFonts w:hint="eastAsia" w:ascii="仿宋" w:hAnsi="仿宋" w:eastAsia="仿宋" w:cs="仿宋"/>
                <w:sz w:val="24"/>
              </w:rPr>
              <w:t>色谱标准</w:t>
            </w:r>
          </w:p>
        </w:tc>
      </w:tr>
      <w:tr>
        <w:trPr>
          <w:trHeight w:val="466" w:hRule="atLeast"/>
        </w:trPr>
        <w:tc>
          <w:tcPr>
            <w:tcW w:w="1080" w:type="dxa"/>
            <w:vAlign w:val="center"/>
          </w:tcPr>
          <w:p>
            <w:pPr>
              <w:widowControl/>
              <w:jc w:val="center"/>
              <w:rPr>
                <w:rFonts w:ascii="仿宋" w:hAnsi="仿宋" w:eastAsia="仿宋" w:cs="仿宋"/>
                <w:sz w:val="24"/>
              </w:rPr>
            </w:pPr>
            <w:r>
              <w:rPr>
                <w:rFonts w:ascii="仿宋" w:hAnsi="仿宋" w:eastAsia="仿宋" w:cs="仿宋"/>
                <w:sz w:val="24"/>
              </w:rPr>
              <w:t>1</w:t>
            </w:r>
          </w:p>
        </w:tc>
        <w:tc>
          <w:tcPr>
            <w:tcW w:w="1872" w:type="dxa"/>
            <w:vAlign w:val="center"/>
          </w:tcPr>
          <w:p>
            <w:pPr>
              <w:widowControl/>
              <w:jc w:val="center"/>
              <w:rPr>
                <w:rFonts w:ascii="仿宋" w:hAnsi="仿宋" w:eastAsia="仿宋" w:cs="仿宋"/>
                <w:sz w:val="24"/>
              </w:rPr>
            </w:pPr>
            <w:r>
              <w:rPr>
                <w:rFonts w:hint="eastAsia" w:ascii="仿宋" w:hAnsi="仿宋" w:eastAsia="仿宋" w:cs="仿宋"/>
                <w:sz w:val="24"/>
              </w:rPr>
              <w:t>重大风险</w:t>
            </w:r>
          </w:p>
        </w:tc>
        <w:tc>
          <w:tcPr>
            <w:tcW w:w="1620" w:type="dxa"/>
            <w:vAlign w:val="center"/>
          </w:tcPr>
          <w:p>
            <w:pPr>
              <w:widowControl/>
              <w:jc w:val="center"/>
              <w:rPr>
                <w:rFonts w:ascii="仿宋" w:hAnsi="仿宋" w:eastAsia="仿宋" w:cs="仿宋"/>
                <w:sz w:val="24"/>
              </w:rPr>
            </w:pPr>
            <w:r>
              <w:rPr>
                <w:rFonts w:hint="eastAsia" w:ascii="仿宋" w:hAnsi="仿宋" w:eastAsia="仿宋" w:cs="仿宋"/>
                <w:sz w:val="24"/>
              </w:rPr>
              <w:t>红</w:t>
            </w:r>
          </w:p>
        </w:tc>
        <w:tc>
          <w:tcPr>
            <w:tcW w:w="3348" w:type="dxa"/>
            <w:vAlign w:val="center"/>
          </w:tcPr>
          <w:p>
            <w:pPr>
              <w:widowControl/>
              <w:jc w:val="center"/>
              <w:rPr>
                <w:rFonts w:ascii="仿宋" w:hAnsi="仿宋" w:eastAsia="仿宋" w:cs="仿宋"/>
                <w:sz w:val="24"/>
              </w:rPr>
            </w:pPr>
            <w:r>
              <w:rPr>
                <w:rFonts w:ascii="仿宋" w:hAnsi="仿宋" w:eastAsia="仿宋" w:cs="仿宋"/>
                <w:sz w:val="24"/>
              </w:rPr>
              <w:t>RGB:R255  G0    B0</w:t>
            </w:r>
          </w:p>
        </w:tc>
      </w:tr>
      <w:tr>
        <w:trPr>
          <w:trHeight w:val="466" w:hRule="atLeast"/>
        </w:trPr>
        <w:tc>
          <w:tcPr>
            <w:tcW w:w="1080" w:type="dxa"/>
            <w:vAlign w:val="center"/>
          </w:tcPr>
          <w:p>
            <w:pPr>
              <w:widowControl/>
              <w:jc w:val="center"/>
              <w:rPr>
                <w:rFonts w:ascii="仿宋" w:hAnsi="仿宋" w:eastAsia="仿宋" w:cs="仿宋"/>
                <w:sz w:val="24"/>
              </w:rPr>
            </w:pPr>
            <w:r>
              <w:rPr>
                <w:rFonts w:ascii="仿宋" w:hAnsi="仿宋" w:eastAsia="仿宋" w:cs="仿宋"/>
                <w:sz w:val="24"/>
              </w:rPr>
              <w:t>2</w:t>
            </w:r>
          </w:p>
        </w:tc>
        <w:tc>
          <w:tcPr>
            <w:tcW w:w="1872" w:type="dxa"/>
            <w:vAlign w:val="center"/>
          </w:tcPr>
          <w:p>
            <w:pPr>
              <w:widowControl/>
              <w:jc w:val="center"/>
              <w:rPr>
                <w:rFonts w:ascii="仿宋" w:hAnsi="仿宋" w:eastAsia="仿宋" w:cs="仿宋"/>
                <w:sz w:val="24"/>
              </w:rPr>
            </w:pPr>
            <w:r>
              <w:rPr>
                <w:rFonts w:hint="eastAsia" w:ascii="仿宋" w:hAnsi="仿宋" w:eastAsia="仿宋" w:cs="仿宋"/>
                <w:sz w:val="24"/>
              </w:rPr>
              <w:t>较大风险</w:t>
            </w:r>
          </w:p>
        </w:tc>
        <w:tc>
          <w:tcPr>
            <w:tcW w:w="1620" w:type="dxa"/>
            <w:vAlign w:val="center"/>
          </w:tcPr>
          <w:p>
            <w:pPr>
              <w:widowControl/>
              <w:jc w:val="center"/>
              <w:rPr>
                <w:rFonts w:ascii="仿宋" w:hAnsi="仿宋" w:eastAsia="仿宋" w:cs="仿宋"/>
                <w:sz w:val="24"/>
              </w:rPr>
            </w:pPr>
            <w:r>
              <w:rPr>
                <w:rFonts w:hint="eastAsia" w:ascii="仿宋" w:hAnsi="仿宋" w:eastAsia="仿宋" w:cs="仿宋"/>
                <w:sz w:val="24"/>
              </w:rPr>
              <w:t>橙</w:t>
            </w:r>
          </w:p>
        </w:tc>
        <w:tc>
          <w:tcPr>
            <w:tcW w:w="3348" w:type="dxa"/>
            <w:vAlign w:val="center"/>
          </w:tcPr>
          <w:p>
            <w:pPr>
              <w:widowControl/>
              <w:jc w:val="center"/>
              <w:rPr>
                <w:rFonts w:ascii="仿宋" w:hAnsi="仿宋" w:eastAsia="仿宋" w:cs="仿宋"/>
                <w:sz w:val="24"/>
              </w:rPr>
            </w:pPr>
            <w:r>
              <w:rPr>
                <w:rFonts w:ascii="仿宋" w:hAnsi="仿宋" w:eastAsia="仿宋" w:cs="仿宋"/>
                <w:sz w:val="24"/>
              </w:rPr>
              <w:t>RGB:R255  G97   B0</w:t>
            </w:r>
          </w:p>
        </w:tc>
      </w:tr>
      <w:tr>
        <w:trPr>
          <w:trHeight w:val="466" w:hRule="atLeast"/>
        </w:trPr>
        <w:tc>
          <w:tcPr>
            <w:tcW w:w="1080" w:type="dxa"/>
            <w:vAlign w:val="center"/>
          </w:tcPr>
          <w:p>
            <w:pPr>
              <w:widowControl/>
              <w:jc w:val="center"/>
              <w:rPr>
                <w:rFonts w:ascii="仿宋" w:hAnsi="仿宋" w:eastAsia="仿宋" w:cs="仿宋"/>
                <w:sz w:val="24"/>
              </w:rPr>
            </w:pPr>
            <w:r>
              <w:rPr>
                <w:rFonts w:ascii="仿宋" w:hAnsi="仿宋" w:eastAsia="仿宋" w:cs="仿宋"/>
                <w:sz w:val="24"/>
              </w:rPr>
              <w:t>3</w:t>
            </w:r>
          </w:p>
        </w:tc>
        <w:tc>
          <w:tcPr>
            <w:tcW w:w="1872" w:type="dxa"/>
            <w:vAlign w:val="center"/>
          </w:tcPr>
          <w:p>
            <w:pPr>
              <w:widowControl/>
              <w:jc w:val="center"/>
              <w:rPr>
                <w:rFonts w:ascii="仿宋" w:hAnsi="仿宋" w:eastAsia="仿宋" w:cs="仿宋"/>
                <w:sz w:val="24"/>
              </w:rPr>
            </w:pPr>
            <w:r>
              <w:rPr>
                <w:rFonts w:hint="eastAsia" w:ascii="仿宋" w:hAnsi="仿宋" w:eastAsia="仿宋" w:cs="仿宋"/>
                <w:sz w:val="24"/>
              </w:rPr>
              <w:t>一般风险</w:t>
            </w:r>
          </w:p>
        </w:tc>
        <w:tc>
          <w:tcPr>
            <w:tcW w:w="1620" w:type="dxa"/>
            <w:vAlign w:val="center"/>
          </w:tcPr>
          <w:p>
            <w:pPr>
              <w:widowControl/>
              <w:jc w:val="center"/>
              <w:rPr>
                <w:rFonts w:ascii="仿宋" w:hAnsi="仿宋" w:eastAsia="仿宋" w:cs="仿宋"/>
                <w:sz w:val="24"/>
              </w:rPr>
            </w:pPr>
            <w:r>
              <w:rPr>
                <w:rFonts w:hint="eastAsia" w:ascii="仿宋" w:hAnsi="仿宋" w:eastAsia="仿宋" w:cs="仿宋"/>
                <w:sz w:val="24"/>
              </w:rPr>
              <w:t>黄</w:t>
            </w:r>
          </w:p>
        </w:tc>
        <w:tc>
          <w:tcPr>
            <w:tcW w:w="3348" w:type="dxa"/>
            <w:vAlign w:val="center"/>
          </w:tcPr>
          <w:p>
            <w:pPr>
              <w:widowControl/>
              <w:jc w:val="center"/>
              <w:rPr>
                <w:rFonts w:ascii="仿宋" w:hAnsi="仿宋" w:eastAsia="仿宋" w:cs="仿宋"/>
                <w:sz w:val="24"/>
              </w:rPr>
            </w:pPr>
            <w:r>
              <w:rPr>
                <w:rFonts w:ascii="仿宋" w:hAnsi="仿宋" w:eastAsia="仿宋" w:cs="仿宋"/>
                <w:sz w:val="24"/>
              </w:rPr>
              <w:t>RGB:R255  G255  B0</w:t>
            </w:r>
          </w:p>
        </w:tc>
      </w:tr>
      <w:tr>
        <w:trPr>
          <w:trHeight w:val="480" w:hRule="atLeast"/>
        </w:trPr>
        <w:tc>
          <w:tcPr>
            <w:tcW w:w="1080" w:type="dxa"/>
            <w:vAlign w:val="center"/>
          </w:tcPr>
          <w:p>
            <w:pPr>
              <w:widowControl/>
              <w:jc w:val="center"/>
              <w:rPr>
                <w:rFonts w:ascii="仿宋" w:hAnsi="仿宋" w:eastAsia="仿宋" w:cs="仿宋"/>
                <w:sz w:val="24"/>
              </w:rPr>
            </w:pPr>
            <w:r>
              <w:rPr>
                <w:rFonts w:ascii="仿宋" w:hAnsi="仿宋" w:eastAsia="仿宋" w:cs="仿宋"/>
                <w:sz w:val="24"/>
              </w:rPr>
              <w:t>4</w:t>
            </w:r>
          </w:p>
        </w:tc>
        <w:tc>
          <w:tcPr>
            <w:tcW w:w="1872" w:type="dxa"/>
            <w:vAlign w:val="center"/>
          </w:tcPr>
          <w:p>
            <w:pPr>
              <w:widowControl/>
              <w:jc w:val="center"/>
              <w:rPr>
                <w:rFonts w:ascii="仿宋" w:hAnsi="仿宋" w:eastAsia="仿宋" w:cs="仿宋"/>
                <w:sz w:val="24"/>
              </w:rPr>
            </w:pPr>
            <w:r>
              <w:rPr>
                <w:rFonts w:hint="eastAsia" w:ascii="仿宋" w:hAnsi="仿宋" w:eastAsia="仿宋" w:cs="仿宋"/>
                <w:sz w:val="24"/>
              </w:rPr>
              <w:t>低风险</w:t>
            </w:r>
          </w:p>
        </w:tc>
        <w:tc>
          <w:tcPr>
            <w:tcW w:w="1620" w:type="dxa"/>
            <w:vAlign w:val="center"/>
          </w:tcPr>
          <w:p>
            <w:pPr>
              <w:widowControl/>
              <w:jc w:val="center"/>
              <w:rPr>
                <w:rFonts w:ascii="仿宋" w:hAnsi="仿宋" w:eastAsia="仿宋" w:cs="仿宋"/>
                <w:sz w:val="24"/>
              </w:rPr>
            </w:pPr>
            <w:r>
              <w:rPr>
                <w:rFonts w:hint="eastAsia" w:ascii="仿宋" w:hAnsi="仿宋" w:eastAsia="仿宋" w:cs="仿宋"/>
                <w:sz w:val="24"/>
              </w:rPr>
              <w:t>蓝</w:t>
            </w:r>
          </w:p>
        </w:tc>
        <w:tc>
          <w:tcPr>
            <w:tcW w:w="3348" w:type="dxa"/>
            <w:vAlign w:val="center"/>
          </w:tcPr>
          <w:p>
            <w:pPr>
              <w:widowControl/>
              <w:jc w:val="center"/>
              <w:rPr>
                <w:rFonts w:ascii="仿宋" w:hAnsi="仿宋" w:eastAsia="仿宋" w:cs="仿宋"/>
                <w:sz w:val="24"/>
              </w:rPr>
            </w:pPr>
            <w:r>
              <w:rPr>
                <w:rFonts w:ascii="仿宋" w:hAnsi="仿宋" w:eastAsia="仿宋" w:cs="仿宋"/>
                <w:sz w:val="24"/>
              </w:rPr>
              <w:t xml:space="preserve">  RGB:R0  G0    B255</w:t>
            </w:r>
          </w:p>
        </w:tc>
      </w:tr>
    </w:tbl>
    <w:p>
      <w:pPr>
        <w:rPr>
          <w:rFonts w:ascii="仿宋" w:hAnsi="仿宋" w:eastAsia="仿宋" w:cs="仿宋"/>
          <w:sz w:val="32"/>
          <w:szCs w:val="32"/>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sectPr>
          <w:pgSz w:w="11906" w:h="16838"/>
          <w:pgMar w:top="1440" w:right="1474" w:bottom="1440" w:left="1588" w:header="851" w:footer="992" w:gutter="0"/>
          <w:cols w:space="720" w:num="1"/>
          <w:docGrid w:type="linesAndChars" w:linePitch="319"/>
        </w:sect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w:t>
      </w:r>
      <w:r>
        <w:rPr>
          <w:rFonts w:ascii="黑体" w:hAnsi="黑体" w:eastAsia="黑体" w:cs="黑体"/>
          <w:sz w:val="32"/>
          <w:szCs w:val="32"/>
          <w:lang w:eastAsia="zh-CN"/>
        </w:rPr>
        <w:t>16</w:t>
      </w:r>
      <w:r>
        <w:rPr>
          <w:rFonts w:hint="eastAsia" w:ascii="黑体" w:hAnsi="黑体" w:eastAsia="黑体" w:cs="黑体"/>
          <w:sz w:val="32"/>
          <w:szCs w:val="32"/>
          <w:lang w:eastAsia="zh-CN"/>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lang w:eastAsia="zh-CN"/>
        </w:rPr>
        <w:t>设备设施风险评价</w:t>
      </w:r>
      <w:r>
        <w:rPr>
          <w:rFonts w:hint="eastAsia" w:ascii="楷体" w:hAnsi="楷体" w:eastAsia="楷体" w:cs="楷体"/>
          <w:sz w:val="32"/>
          <w:szCs w:val="32"/>
          <w:lang w:eastAsia="zh-CN"/>
        </w:rPr>
        <w:t>（</w:t>
      </w:r>
      <w:r>
        <w:rPr>
          <w:rFonts w:hint="eastAsia" w:ascii="楷体" w:hAnsi="楷体" w:eastAsia="楷体" w:cs="楷体"/>
          <w:sz w:val="32"/>
          <w:szCs w:val="32"/>
        </w:rPr>
        <w:t>样表</w:t>
      </w:r>
      <w:r>
        <w:rPr>
          <w:rFonts w:hint="eastAsia" w:ascii="楷体" w:hAnsi="楷体" w:eastAsia="楷体" w:cs="楷体"/>
          <w:sz w:val="32"/>
          <w:szCs w:val="32"/>
          <w:lang w:eastAsia="zh-CN"/>
        </w:rPr>
        <w:t>）</w:t>
      </w:r>
    </w:p>
    <w:p>
      <w:pPr>
        <w:rPr>
          <w:rFonts w:ascii="仿宋" w:hAnsi="仿宋" w:eastAsia="仿宋" w:cs="仿宋"/>
          <w:sz w:val="32"/>
          <w:szCs w:val="32"/>
        </w:rPr>
      </w:pPr>
      <w:r>
        <w:rPr>
          <w:rFonts w:hint="eastAsia" w:ascii="仿宋" w:hAnsi="仿宋" w:eastAsia="仿宋" w:cs="仿宋"/>
          <w:sz w:val="32"/>
          <w:szCs w:val="32"/>
        </w:rPr>
        <w:t>车间</w:t>
      </w:r>
      <w:r>
        <w:rPr>
          <w:rFonts w:ascii="仿宋" w:hAnsi="仿宋" w:eastAsia="仿宋" w:cs="仿宋"/>
          <w:sz w:val="32"/>
          <w:szCs w:val="32"/>
        </w:rPr>
        <w:t>/</w:t>
      </w:r>
      <w:r>
        <w:rPr>
          <w:rFonts w:hint="eastAsia" w:ascii="仿宋" w:hAnsi="仿宋" w:eastAsia="仿宋" w:cs="仿宋"/>
          <w:sz w:val="32"/>
          <w:szCs w:val="32"/>
        </w:rPr>
        <w:t>班组：</w:t>
      </w:r>
      <w:r>
        <w:rPr>
          <w:rFonts w:ascii="仿宋" w:hAnsi="仿宋" w:eastAsia="仿宋" w:cs="仿宋"/>
          <w:sz w:val="32"/>
          <w:szCs w:val="32"/>
          <w:u w:val="single"/>
        </w:rPr>
        <w:t xml:space="preserve">             </w:t>
      </w:r>
      <w:r>
        <w:rPr>
          <w:rFonts w:ascii="仿宋" w:hAnsi="仿宋" w:eastAsia="仿宋" w:cs="仿宋"/>
          <w:sz w:val="32"/>
          <w:szCs w:val="32"/>
          <w:lang w:eastAsia="zh-CN"/>
        </w:rPr>
        <w:t xml:space="preserve">                                       </w:t>
      </w:r>
      <w:r>
        <w:rPr>
          <w:rFonts w:hint="eastAsia" w:ascii="仿宋" w:hAnsi="仿宋" w:eastAsia="仿宋" w:cs="仿宋"/>
          <w:sz w:val="32"/>
          <w:szCs w:val="32"/>
          <w:lang w:eastAsia="zh-CN"/>
        </w:rPr>
        <w:t>分析人员</w:t>
      </w:r>
      <w:r>
        <w:rPr>
          <w:rFonts w:ascii="仿宋" w:hAnsi="仿宋" w:eastAsia="仿宋" w:cs="仿宋"/>
          <w:sz w:val="32"/>
          <w:szCs w:val="32"/>
          <w:u w:val="single"/>
        </w:rPr>
        <w:t xml:space="preserve">                 </w:t>
      </w:r>
      <w:r>
        <w:rPr>
          <w:rFonts w:ascii="仿宋" w:hAnsi="仿宋" w:eastAsia="仿宋" w:cs="仿宋"/>
          <w:sz w:val="32"/>
          <w:szCs w:val="32"/>
          <w:u w:val="single"/>
          <w:lang w:eastAsia="zh-CN"/>
        </w:rPr>
        <w:t xml:space="preserve"> </w:t>
      </w:r>
    </w:p>
    <w:tbl>
      <w:tblPr>
        <w:tblW w:w="146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221"/>
        <w:gridCol w:w="1221"/>
        <w:gridCol w:w="1155"/>
        <w:gridCol w:w="2014"/>
        <w:gridCol w:w="2675"/>
        <w:gridCol w:w="576"/>
        <w:gridCol w:w="549"/>
        <w:gridCol w:w="521"/>
        <w:gridCol w:w="865"/>
        <w:gridCol w:w="3030"/>
      </w:tblGrid>
      <w:tr>
        <w:tc>
          <w:tcPr>
            <w:tcW w:w="7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rPr>
              <w:t>序号</w:t>
            </w:r>
          </w:p>
        </w:tc>
        <w:tc>
          <w:tcPr>
            <w:tcW w:w="1221"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风险点名称</w:t>
            </w:r>
          </w:p>
        </w:tc>
        <w:tc>
          <w:tcPr>
            <w:tcW w:w="1221"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检查内容</w:t>
            </w:r>
          </w:p>
        </w:tc>
        <w:tc>
          <w:tcPr>
            <w:tcW w:w="115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标准要求</w:t>
            </w:r>
          </w:p>
        </w:tc>
        <w:tc>
          <w:tcPr>
            <w:tcW w:w="2014"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产生偏差导致的</w:t>
            </w:r>
            <w:r>
              <w:rPr>
                <w:rFonts w:hint="eastAsia" w:ascii="黑体" w:hAnsi="黑体" w:eastAsia="黑体" w:cs="黑体"/>
                <w:sz w:val="24"/>
                <w:szCs w:val="24"/>
              </w:rPr>
              <w:t>主要</w:t>
            </w:r>
            <w:r>
              <w:rPr>
                <w:rFonts w:hint="eastAsia" w:ascii="黑体" w:hAnsi="黑体" w:eastAsia="黑体" w:cs="黑体"/>
                <w:sz w:val="24"/>
                <w:szCs w:val="24"/>
                <w:lang w:eastAsia="zh-CN"/>
              </w:rPr>
              <w:t>事故类型</w:t>
            </w:r>
          </w:p>
        </w:tc>
        <w:tc>
          <w:tcPr>
            <w:tcW w:w="2675" w:type="dxa"/>
            <w:vMerge w:val="restart"/>
            <w:vAlign w:val="center"/>
          </w:tcPr>
          <w:p>
            <w:pPr>
              <w:jc w:val="center"/>
              <w:rPr>
                <w:rFonts w:ascii="黑体" w:hAnsi="黑体" w:eastAsia="黑体" w:cs="黑体"/>
                <w:sz w:val="24"/>
                <w:szCs w:val="24"/>
              </w:rPr>
            </w:pPr>
            <w:r>
              <w:rPr>
                <w:rFonts w:hint="eastAsia" w:ascii="黑体" w:hAnsi="黑体" w:eastAsia="黑体" w:cs="黑体"/>
                <w:sz w:val="24"/>
                <w:szCs w:val="24"/>
                <w:lang w:eastAsia="zh-CN"/>
              </w:rPr>
              <w:t>现</w:t>
            </w:r>
            <w:r>
              <w:rPr>
                <w:rFonts w:hint="eastAsia" w:ascii="黑体" w:hAnsi="黑体" w:eastAsia="黑体" w:cs="黑体"/>
                <w:sz w:val="24"/>
                <w:szCs w:val="24"/>
              </w:rPr>
              <w:t>有控制措施</w:t>
            </w:r>
          </w:p>
        </w:tc>
        <w:tc>
          <w:tcPr>
            <w:tcW w:w="1646" w:type="dxa"/>
            <w:gridSpan w:val="3"/>
            <w:vAlign w:val="center"/>
          </w:tcPr>
          <w:p>
            <w:pPr>
              <w:jc w:val="center"/>
              <w:rPr>
                <w:rFonts w:ascii="黑体" w:hAnsi="黑体" w:eastAsia="黑体" w:cs="黑体"/>
                <w:sz w:val="24"/>
                <w:szCs w:val="24"/>
              </w:rPr>
            </w:pPr>
            <w:r>
              <w:rPr>
                <w:rFonts w:hint="eastAsia" w:ascii="黑体" w:hAnsi="黑体" w:eastAsia="黑体" w:cs="黑体"/>
                <w:sz w:val="24"/>
                <w:szCs w:val="24"/>
              </w:rPr>
              <w:t>风险评价</w:t>
            </w:r>
          </w:p>
        </w:tc>
        <w:tc>
          <w:tcPr>
            <w:tcW w:w="865" w:type="dxa"/>
            <w:vMerge w:val="restart"/>
            <w:vAlign w:val="center"/>
          </w:tcPr>
          <w:p>
            <w:pPr>
              <w:jc w:val="center"/>
              <w:rPr>
                <w:rFonts w:ascii="黑体" w:hAnsi="黑体" w:eastAsia="黑体" w:cs="黑体"/>
                <w:sz w:val="24"/>
                <w:szCs w:val="24"/>
                <w:lang w:eastAsia="zh-CN"/>
              </w:rPr>
            </w:pPr>
            <w:r>
              <w:rPr>
                <w:rFonts w:hint="eastAsia" w:ascii="黑体" w:hAnsi="黑体" w:eastAsia="黑体" w:cs="黑体"/>
                <w:sz w:val="24"/>
                <w:szCs w:val="24"/>
                <w:lang w:eastAsia="zh-CN"/>
              </w:rPr>
              <w:t>风险程度</w:t>
            </w:r>
          </w:p>
        </w:tc>
        <w:tc>
          <w:tcPr>
            <w:tcW w:w="3030" w:type="dxa"/>
            <w:vMerge w:val="restart"/>
            <w:vAlign w:val="center"/>
          </w:tcPr>
          <w:p>
            <w:pPr>
              <w:jc w:val="center"/>
              <w:rPr>
                <w:rFonts w:ascii="黑体" w:hAnsi="黑体" w:eastAsia="黑体" w:cs="黑体"/>
              </w:rPr>
            </w:pPr>
            <w:r>
              <w:rPr>
                <w:rFonts w:hint="eastAsia" w:ascii="黑体" w:hAnsi="黑体" w:eastAsia="黑体" w:cs="黑体"/>
                <w:sz w:val="24"/>
                <w:szCs w:val="24"/>
              </w:rPr>
              <w:t>纠正措施</w:t>
            </w: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155" w:type="dxa"/>
            <w:vMerge w:val="continue"/>
            <w:vAlign w:val="center"/>
          </w:tcPr>
          <w:p>
            <w:pPr>
              <w:jc w:val="center"/>
              <w:rPr>
                <w:rFonts w:ascii="仿宋" w:hAnsi="仿宋" w:eastAsia="仿宋" w:cs="仿宋"/>
                <w:sz w:val="24"/>
                <w:szCs w:val="24"/>
              </w:rPr>
            </w:pPr>
          </w:p>
        </w:tc>
        <w:tc>
          <w:tcPr>
            <w:tcW w:w="2014" w:type="dxa"/>
            <w:vMerge w:val="continue"/>
            <w:vAlign w:val="top"/>
          </w:tcPr>
          <w:p>
            <w:pPr>
              <w:rPr>
                <w:rFonts w:ascii="仿宋" w:hAnsi="仿宋" w:eastAsia="仿宋" w:cs="仿宋"/>
                <w:sz w:val="24"/>
                <w:szCs w:val="24"/>
              </w:rPr>
            </w:pPr>
          </w:p>
        </w:tc>
        <w:tc>
          <w:tcPr>
            <w:tcW w:w="2675" w:type="dxa"/>
            <w:vMerge w:val="continue"/>
            <w:vAlign w:val="top"/>
          </w:tcPr>
          <w:p>
            <w:pPr>
              <w:rPr>
                <w:rFonts w:ascii="仿宋" w:hAnsi="仿宋" w:eastAsia="仿宋" w:cs="仿宋"/>
                <w:sz w:val="24"/>
                <w:szCs w:val="24"/>
              </w:rPr>
            </w:pPr>
          </w:p>
        </w:tc>
        <w:tc>
          <w:tcPr>
            <w:tcW w:w="576" w:type="dxa"/>
            <w:vAlign w:val="center"/>
          </w:tcPr>
          <w:p>
            <w:pPr>
              <w:jc w:val="center"/>
              <w:rPr>
                <w:rFonts w:ascii="仿宋" w:hAnsi="仿宋" w:eastAsia="仿宋" w:cs="仿宋"/>
                <w:sz w:val="24"/>
                <w:szCs w:val="24"/>
              </w:rPr>
            </w:pPr>
            <w:r>
              <w:rPr>
                <w:rFonts w:ascii="仿宋" w:hAnsi="仿宋" w:eastAsia="仿宋" w:cs="仿宋"/>
                <w:sz w:val="24"/>
                <w:szCs w:val="24"/>
              </w:rPr>
              <w:t>L</w:t>
            </w:r>
          </w:p>
        </w:tc>
        <w:tc>
          <w:tcPr>
            <w:tcW w:w="549" w:type="dxa"/>
            <w:vAlign w:val="center"/>
          </w:tcPr>
          <w:p>
            <w:pPr>
              <w:jc w:val="center"/>
              <w:rPr>
                <w:rFonts w:ascii="仿宋" w:hAnsi="仿宋" w:eastAsia="仿宋" w:cs="仿宋"/>
                <w:sz w:val="24"/>
                <w:szCs w:val="24"/>
              </w:rPr>
            </w:pPr>
            <w:r>
              <w:rPr>
                <w:rFonts w:ascii="仿宋" w:hAnsi="仿宋" w:eastAsia="仿宋" w:cs="仿宋"/>
                <w:sz w:val="24"/>
                <w:szCs w:val="24"/>
              </w:rPr>
              <w:t>S</w:t>
            </w:r>
          </w:p>
        </w:tc>
        <w:tc>
          <w:tcPr>
            <w:tcW w:w="521" w:type="dxa"/>
            <w:vAlign w:val="center"/>
          </w:tcPr>
          <w:p>
            <w:pPr>
              <w:jc w:val="center"/>
              <w:rPr>
                <w:rFonts w:ascii="仿宋" w:hAnsi="仿宋" w:eastAsia="仿宋" w:cs="仿宋"/>
                <w:sz w:val="24"/>
                <w:szCs w:val="24"/>
              </w:rPr>
            </w:pPr>
            <w:r>
              <w:rPr>
                <w:rFonts w:ascii="仿宋" w:hAnsi="仿宋" w:eastAsia="仿宋" w:cs="仿宋"/>
                <w:sz w:val="24"/>
                <w:szCs w:val="24"/>
              </w:rPr>
              <w:t>R</w:t>
            </w:r>
          </w:p>
        </w:tc>
        <w:tc>
          <w:tcPr>
            <w:tcW w:w="865" w:type="dxa"/>
            <w:vMerge w:val="continue"/>
            <w:vAlign w:val="top"/>
          </w:tcPr>
          <w:p>
            <w:pPr>
              <w:rPr>
                <w:rFonts w:ascii="仿宋" w:hAnsi="仿宋" w:eastAsia="仿宋" w:cs="仿宋"/>
                <w:sz w:val="24"/>
                <w:szCs w:val="24"/>
              </w:rPr>
            </w:pPr>
          </w:p>
        </w:tc>
        <w:tc>
          <w:tcPr>
            <w:tcW w:w="3030" w:type="dxa"/>
            <w:vMerge w:val="continue"/>
            <w:vAlign w:val="top"/>
          </w:tcPr>
          <w:p>
            <w:pPr>
              <w:rPr>
                <w:rFonts w:ascii="仿宋" w:hAnsi="仿宋" w:eastAsia="仿宋" w:cs="仿宋"/>
              </w:rPr>
            </w:pPr>
          </w:p>
        </w:tc>
      </w:tr>
      <w:tr>
        <w:tc>
          <w:tcPr>
            <w:tcW w:w="775"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1</w:t>
            </w:r>
          </w:p>
        </w:tc>
        <w:tc>
          <w:tcPr>
            <w:tcW w:w="1221"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lang w:eastAsia="zh-CN"/>
              </w:rPr>
              <w:t>如：</w:t>
            </w:r>
            <w:r>
              <w:rPr>
                <w:rFonts w:ascii="仿宋" w:hAnsi="仿宋" w:eastAsia="仿宋" w:cs="仿宋"/>
              </w:rPr>
              <w:t>R152a</w:t>
            </w:r>
            <w:r>
              <w:rPr>
                <w:rFonts w:hint="eastAsia" w:ascii="仿宋" w:hAnsi="仿宋" w:eastAsia="仿宋" w:cs="仿宋"/>
              </w:rPr>
              <w:t>储罐</w:t>
            </w: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罐体</w:t>
            </w:r>
          </w:p>
        </w:tc>
        <w:tc>
          <w:tcPr>
            <w:tcW w:w="1155" w:type="dxa"/>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是否有裂纹、腐蚀、泄漏</w:t>
            </w:r>
          </w:p>
        </w:tc>
        <w:tc>
          <w:tcPr>
            <w:tcW w:w="2014" w:type="dxa"/>
            <w:vAlign w:val="top"/>
          </w:tcPr>
          <w:p>
            <w:pPr>
              <w:rPr>
                <w:rFonts w:ascii="仿宋" w:hAnsi="仿宋" w:eastAsia="仿宋" w:cs="仿宋"/>
                <w:sz w:val="24"/>
                <w:szCs w:val="24"/>
                <w:lang w:eastAsia="zh-CN"/>
              </w:rPr>
            </w:pPr>
          </w:p>
        </w:tc>
        <w:tc>
          <w:tcPr>
            <w:tcW w:w="2675" w:type="dxa"/>
            <w:vAlign w:val="top"/>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576" w:type="dxa"/>
            <w:vAlign w:val="top"/>
          </w:tcPr>
          <w:p>
            <w:pPr>
              <w:rPr>
                <w:rFonts w:ascii="仿宋" w:hAnsi="仿宋" w:eastAsia="仿宋" w:cs="仿宋"/>
                <w:sz w:val="24"/>
                <w:szCs w:val="24"/>
                <w:lang w:eastAsia="zh-CN"/>
              </w:rPr>
            </w:pPr>
          </w:p>
        </w:tc>
        <w:tc>
          <w:tcPr>
            <w:tcW w:w="549" w:type="dxa"/>
            <w:vAlign w:val="top"/>
          </w:tcPr>
          <w:p>
            <w:pPr>
              <w:rPr>
                <w:rFonts w:ascii="仿宋" w:hAnsi="仿宋" w:eastAsia="仿宋" w:cs="仿宋"/>
                <w:sz w:val="24"/>
                <w:szCs w:val="24"/>
                <w:lang w:eastAsia="zh-CN"/>
              </w:rPr>
            </w:pPr>
          </w:p>
        </w:tc>
        <w:tc>
          <w:tcPr>
            <w:tcW w:w="521" w:type="dxa"/>
            <w:vAlign w:val="top"/>
          </w:tcPr>
          <w:p>
            <w:pPr>
              <w:rPr>
                <w:rFonts w:ascii="仿宋" w:hAnsi="仿宋" w:eastAsia="仿宋" w:cs="仿宋"/>
                <w:sz w:val="24"/>
                <w:szCs w:val="24"/>
                <w:lang w:eastAsia="zh-CN"/>
              </w:rPr>
            </w:pPr>
          </w:p>
        </w:tc>
        <w:tc>
          <w:tcPr>
            <w:tcW w:w="865" w:type="dxa"/>
            <w:vAlign w:val="top"/>
          </w:tcPr>
          <w:p>
            <w:pPr>
              <w:rPr>
                <w:rFonts w:ascii="仿宋" w:hAnsi="仿宋" w:eastAsia="仿宋" w:cs="仿宋"/>
                <w:sz w:val="24"/>
                <w:szCs w:val="24"/>
                <w:lang w:eastAsia="zh-CN"/>
              </w:rPr>
            </w:pPr>
          </w:p>
        </w:tc>
        <w:tc>
          <w:tcPr>
            <w:tcW w:w="3030" w:type="dxa"/>
            <w:vAlign w:val="top"/>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rPr>
            </w:pPr>
            <w:r>
              <w:rPr>
                <w:rFonts w:hint="eastAsia" w:ascii="仿宋" w:hAnsi="仿宋" w:eastAsia="仿宋" w:cs="仿宋"/>
                <w:sz w:val="24"/>
                <w:szCs w:val="24"/>
              </w:rPr>
              <w:t>应急措施：</w:t>
            </w: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马鞍座</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vAlign w:val="top"/>
          </w:tcPr>
          <w:p>
            <w:pPr>
              <w:rPr>
                <w:rFonts w:ascii="仿宋" w:hAnsi="仿宋" w:eastAsia="仿宋" w:cs="仿宋"/>
                <w:sz w:val="24"/>
                <w:szCs w:val="24"/>
                <w:lang w:eastAsia="zh-CN"/>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管路及管路上阀门、法兰</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安全阀</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hint="eastAsia" w:ascii="仿宋" w:hAnsi="仿宋" w:eastAsia="仿宋" w:cs="仿宋"/>
              </w:rPr>
              <w:t>压力表</w:t>
            </w:r>
          </w:p>
        </w:tc>
        <w:tc>
          <w:tcPr>
            <w:tcW w:w="1155" w:type="dxa"/>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2</w:t>
            </w:r>
          </w:p>
        </w:tc>
        <w:tc>
          <w:tcPr>
            <w:tcW w:w="1221" w:type="dxa"/>
            <w:vMerge w:val="restart"/>
            <w:vAlign w:val="center"/>
          </w:tcPr>
          <w:p>
            <w:pPr>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r>
        <w:tc>
          <w:tcPr>
            <w:tcW w:w="775" w:type="dxa"/>
            <w:vMerge w:val="continue"/>
            <w:vAlign w:val="center"/>
          </w:tcPr>
          <w:p>
            <w:pPr>
              <w:jc w:val="center"/>
              <w:rPr>
                <w:rFonts w:ascii="仿宋" w:hAnsi="仿宋" w:eastAsia="仿宋" w:cs="仿宋"/>
                <w:sz w:val="24"/>
                <w:szCs w:val="24"/>
              </w:rPr>
            </w:pPr>
          </w:p>
        </w:tc>
        <w:tc>
          <w:tcPr>
            <w:tcW w:w="1221" w:type="dxa"/>
            <w:vMerge w:val="continue"/>
            <w:vAlign w:val="center"/>
          </w:tcPr>
          <w:p>
            <w:pPr>
              <w:jc w:val="center"/>
              <w:rPr>
                <w:rFonts w:ascii="仿宋" w:hAnsi="仿宋" w:eastAsia="仿宋" w:cs="仿宋"/>
                <w:sz w:val="24"/>
                <w:szCs w:val="24"/>
              </w:rPr>
            </w:pPr>
          </w:p>
        </w:tc>
        <w:tc>
          <w:tcPr>
            <w:tcW w:w="1221" w:type="dxa"/>
            <w:vAlign w:val="center"/>
          </w:tcPr>
          <w:p>
            <w:pPr>
              <w:spacing w:line="360" w:lineRule="exact"/>
              <w:jc w:val="center"/>
              <w:rPr>
                <w:rFonts w:ascii="仿宋" w:hAnsi="仿宋" w:eastAsia="仿宋" w:cs="仿宋"/>
                <w:sz w:val="24"/>
                <w:szCs w:val="24"/>
                <w:lang w:eastAsia="zh-CN"/>
              </w:rPr>
            </w:pPr>
            <w:r>
              <w:rPr>
                <w:rFonts w:ascii="仿宋" w:hAnsi="仿宋" w:eastAsia="仿宋" w:cs="仿宋"/>
                <w:sz w:val="24"/>
                <w:szCs w:val="24"/>
                <w:lang w:eastAsia="zh-CN"/>
              </w:rPr>
              <w:t>...</w:t>
            </w:r>
          </w:p>
        </w:tc>
        <w:tc>
          <w:tcPr>
            <w:tcW w:w="1155" w:type="dxa"/>
            <w:vAlign w:val="center"/>
          </w:tcPr>
          <w:p>
            <w:pPr>
              <w:jc w:val="center"/>
              <w:rPr>
                <w:rFonts w:ascii="仿宋" w:hAnsi="仿宋" w:eastAsia="仿宋" w:cs="仿宋"/>
                <w:sz w:val="24"/>
                <w:szCs w:val="24"/>
              </w:rPr>
            </w:pPr>
          </w:p>
        </w:tc>
        <w:tc>
          <w:tcPr>
            <w:tcW w:w="2014" w:type="dxa"/>
            <w:vAlign w:val="top"/>
          </w:tcPr>
          <w:p>
            <w:pPr>
              <w:rPr>
                <w:rFonts w:ascii="仿宋" w:hAnsi="仿宋" w:eastAsia="仿宋" w:cs="仿宋"/>
                <w:sz w:val="24"/>
                <w:szCs w:val="24"/>
              </w:rPr>
            </w:pPr>
          </w:p>
        </w:tc>
        <w:tc>
          <w:tcPr>
            <w:tcW w:w="2675" w:type="dxa"/>
            <w:vAlign w:val="top"/>
          </w:tcPr>
          <w:p>
            <w:pPr>
              <w:rPr>
                <w:rFonts w:ascii="仿宋" w:hAnsi="仿宋" w:eastAsia="仿宋" w:cs="仿宋"/>
                <w:sz w:val="24"/>
                <w:szCs w:val="24"/>
              </w:rPr>
            </w:pPr>
          </w:p>
        </w:tc>
        <w:tc>
          <w:tcPr>
            <w:tcW w:w="576" w:type="dxa"/>
            <w:vAlign w:val="top"/>
          </w:tcPr>
          <w:p>
            <w:pPr>
              <w:rPr>
                <w:rFonts w:ascii="仿宋" w:hAnsi="仿宋" w:eastAsia="仿宋" w:cs="仿宋"/>
                <w:sz w:val="24"/>
                <w:szCs w:val="24"/>
              </w:rPr>
            </w:pPr>
          </w:p>
        </w:tc>
        <w:tc>
          <w:tcPr>
            <w:tcW w:w="549" w:type="dxa"/>
            <w:vAlign w:val="top"/>
          </w:tcPr>
          <w:p>
            <w:pPr>
              <w:rPr>
                <w:rFonts w:ascii="仿宋" w:hAnsi="仿宋" w:eastAsia="仿宋" w:cs="仿宋"/>
                <w:sz w:val="24"/>
                <w:szCs w:val="24"/>
              </w:rPr>
            </w:pPr>
          </w:p>
        </w:tc>
        <w:tc>
          <w:tcPr>
            <w:tcW w:w="521" w:type="dxa"/>
            <w:vAlign w:val="top"/>
          </w:tcPr>
          <w:p>
            <w:pPr>
              <w:rPr>
                <w:rFonts w:ascii="仿宋" w:hAnsi="仿宋" w:eastAsia="仿宋" w:cs="仿宋"/>
                <w:sz w:val="24"/>
                <w:szCs w:val="24"/>
              </w:rPr>
            </w:pPr>
          </w:p>
        </w:tc>
        <w:tc>
          <w:tcPr>
            <w:tcW w:w="865" w:type="dxa"/>
            <w:vAlign w:val="top"/>
          </w:tcPr>
          <w:p>
            <w:pPr>
              <w:rPr>
                <w:rFonts w:ascii="仿宋" w:hAnsi="仿宋" w:eastAsia="仿宋" w:cs="仿宋"/>
                <w:sz w:val="24"/>
                <w:szCs w:val="24"/>
              </w:rPr>
            </w:pPr>
          </w:p>
        </w:tc>
        <w:tc>
          <w:tcPr>
            <w:tcW w:w="3030" w:type="dxa"/>
            <w:vAlign w:val="top"/>
          </w:tcPr>
          <w:p>
            <w:pPr>
              <w:rPr>
                <w:rFonts w:ascii="仿宋" w:hAnsi="仿宋" w:eastAsia="仿宋" w:cs="仿宋"/>
                <w:sz w:val="24"/>
                <w:szCs w:val="24"/>
              </w:rPr>
            </w:pPr>
          </w:p>
        </w:tc>
      </w:tr>
    </w:tbl>
    <w:p>
      <w:pPr>
        <w:rPr>
          <w:rFonts w:ascii="仿宋" w:hAnsi="仿宋" w:eastAsia="仿宋" w:cs="仿宋"/>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p>
    <w:p>
      <w:pPr>
        <w:jc w:val="both"/>
        <w:rPr>
          <w:rFonts w:ascii="黑体" w:hAnsi="黑体" w:eastAsia="黑体" w:cs="黑体"/>
          <w:sz w:val="32"/>
          <w:szCs w:val="32"/>
          <w:lang w:eastAsia="zh-CN"/>
        </w:rPr>
      </w:pPr>
      <w:r>
        <w:rPr>
          <w:rFonts w:hint="eastAsia" w:ascii="黑体" w:hAnsi="黑体" w:eastAsia="黑体" w:cs="黑体"/>
          <w:sz w:val="32"/>
          <w:szCs w:val="32"/>
          <w:lang w:eastAsia="zh-CN"/>
        </w:rPr>
        <w:t>附件</w:t>
      </w:r>
      <w:r>
        <w:rPr>
          <w:rFonts w:ascii="黑体" w:hAnsi="黑体" w:eastAsia="黑体" w:cs="黑体"/>
          <w:sz w:val="32"/>
          <w:szCs w:val="32"/>
          <w:lang w:eastAsia="zh-CN"/>
        </w:rPr>
        <w:t>17</w:t>
      </w:r>
      <w:r>
        <w:rPr>
          <w:rFonts w:hint="eastAsia" w:ascii="黑体" w:hAnsi="黑体" w:eastAsia="黑体" w:cs="黑体"/>
          <w:sz w:val="32"/>
          <w:szCs w:val="32"/>
          <w:lang w:eastAsia="zh-CN"/>
        </w:rPr>
        <w:t>：</w:t>
      </w:r>
    </w:p>
    <w:p>
      <w:pPr>
        <w:jc w:val="center"/>
        <w:rPr>
          <w:rFonts w:ascii="方正小标宋简体" w:hAnsi="方正小标宋简体" w:eastAsia="方正小标宋简体" w:cs="方正小标宋简体"/>
          <w:sz w:val="32"/>
          <w:szCs w:val="32"/>
          <w:lang w:eastAsia="zh-CN"/>
        </w:rPr>
      </w:pPr>
      <w:r>
        <w:rPr>
          <w:rFonts w:hint="eastAsia" w:ascii="方正小标宋简体" w:hAnsi="方正小标宋简体" w:eastAsia="方正小标宋简体" w:cs="方正小标宋简体"/>
          <w:sz w:val="32"/>
          <w:szCs w:val="32"/>
          <w:lang w:eastAsia="zh-CN"/>
        </w:rPr>
        <w:t>作业活动风险评价</w:t>
      </w:r>
      <w:r>
        <w:rPr>
          <w:rFonts w:hint="eastAsia" w:ascii="楷体" w:hAnsi="楷体" w:eastAsia="楷体" w:cs="楷体"/>
          <w:sz w:val="32"/>
          <w:szCs w:val="32"/>
          <w:lang w:eastAsia="zh-CN"/>
        </w:rPr>
        <w:t>（样表）</w:t>
      </w:r>
    </w:p>
    <w:p>
      <w:pPr>
        <w:rPr>
          <w:rFonts w:ascii="仿宋" w:hAnsi="仿宋" w:eastAsia="仿宋" w:cs="仿宋"/>
          <w:sz w:val="32"/>
          <w:szCs w:val="32"/>
          <w:lang w:eastAsia="zh-CN"/>
        </w:rPr>
      </w:pPr>
      <w:r>
        <w:rPr>
          <w:rFonts w:hint="eastAsia" w:ascii="仿宋" w:hAnsi="仿宋" w:eastAsia="仿宋" w:cs="仿宋"/>
          <w:sz w:val="28"/>
          <w:szCs w:val="28"/>
        </w:rPr>
        <w:t>车间</w:t>
      </w:r>
      <w:r>
        <w:rPr>
          <w:rFonts w:ascii="仿宋" w:hAnsi="仿宋" w:eastAsia="仿宋" w:cs="仿宋"/>
          <w:sz w:val="28"/>
          <w:szCs w:val="28"/>
        </w:rPr>
        <w:t>/</w:t>
      </w:r>
      <w:r>
        <w:rPr>
          <w:rFonts w:hint="eastAsia" w:ascii="仿宋" w:hAnsi="仿宋" w:eastAsia="仿宋" w:cs="仿宋"/>
          <w:sz w:val="28"/>
          <w:szCs w:val="28"/>
        </w:rPr>
        <w:t>班组：</w:t>
      </w:r>
      <w:r>
        <w:rPr>
          <w:rFonts w:ascii="仿宋" w:hAnsi="仿宋" w:eastAsia="仿宋" w:cs="仿宋"/>
          <w:sz w:val="28"/>
          <w:szCs w:val="28"/>
          <w:u w:val="single"/>
        </w:rPr>
        <w:t xml:space="preserve">                   </w:t>
      </w:r>
      <w:r>
        <w:rPr>
          <w:rFonts w:ascii="仿宋" w:hAnsi="仿宋" w:eastAsia="仿宋" w:cs="仿宋"/>
          <w:sz w:val="28"/>
          <w:szCs w:val="28"/>
          <w:u w:val="single"/>
          <w:lang w:eastAsia="zh-CN"/>
        </w:rPr>
        <w:t xml:space="preserve">       </w:t>
      </w:r>
      <w:r>
        <w:rPr>
          <w:rFonts w:ascii="仿宋" w:hAnsi="仿宋" w:eastAsia="仿宋" w:cs="仿宋"/>
          <w:sz w:val="28"/>
          <w:szCs w:val="28"/>
          <w:lang w:eastAsia="zh-CN"/>
        </w:rPr>
        <w:t xml:space="preserve">                             </w:t>
      </w:r>
      <w:r>
        <w:rPr>
          <w:rFonts w:hint="eastAsia" w:ascii="仿宋" w:hAnsi="仿宋" w:eastAsia="仿宋" w:cs="仿宋"/>
          <w:sz w:val="28"/>
          <w:szCs w:val="28"/>
          <w:lang w:eastAsia="zh-CN"/>
        </w:rPr>
        <w:t>分析人员</w:t>
      </w:r>
      <w:r>
        <w:rPr>
          <w:rFonts w:ascii="仿宋" w:hAnsi="仿宋" w:eastAsia="仿宋" w:cs="仿宋"/>
          <w:sz w:val="28"/>
          <w:szCs w:val="28"/>
          <w:u w:val="single"/>
        </w:rPr>
        <w:t xml:space="preserve">                  </w:t>
      </w:r>
      <w:r>
        <w:rPr>
          <w:rFonts w:ascii="仿宋" w:hAnsi="仿宋" w:eastAsia="仿宋" w:cs="仿宋"/>
          <w:sz w:val="28"/>
          <w:szCs w:val="28"/>
          <w:u w:val="single"/>
          <w:lang w:eastAsia="zh-CN"/>
        </w:rPr>
        <w:t xml:space="preserve">      </w:t>
      </w:r>
    </w:p>
    <w:tbl>
      <w:tblPr>
        <w:tblW w:w="14123" w:type="dxa"/>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025"/>
        <w:gridCol w:w="1025"/>
        <w:gridCol w:w="912"/>
        <w:gridCol w:w="1953"/>
        <w:gridCol w:w="2453"/>
        <w:gridCol w:w="465"/>
        <w:gridCol w:w="520"/>
        <w:gridCol w:w="588"/>
        <w:gridCol w:w="574"/>
        <w:gridCol w:w="1258"/>
        <w:gridCol w:w="2598"/>
      </w:tblGrid>
      <w:tr>
        <w:trPr>
          <w:trHeight w:val="477" w:hRule="atLeast"/>
        </w:trPr>
        <w:tc>
          <w:tcPr>
            <w:tcW w:w="75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序号</w:t>
            </w:r>
          </w:p>
        </w:tc>
        <w:tc>
          <w:tcPr>
            <w:tcW w:w="1025" w:type="dxa"/>
            <w:vMerge w:val="restart"/>
            <w:vAlign w:val="center"/>
          </w:tcPr>
          <w:p>
            <w:pPr>
              <w:jc w:val="center"/>
              <w:rPr>
                <w:rFonts w:ascii="仿宋" w:hAnsi="仿宋" w:eastAsia="仿宋" w:cs="仿宋"/>
                <w:sz w:val="24"/>
                <w:szCs w:val="24"/>
                <w:lang w:eastAsia="zh-CN"/>
              </w:rPr>
            </w:pPr>
            <w:r>
              <w:rPr>
                <w:rFonts w:hint="eastAsia" w:ascii="仿宋" w:hAnsi="仿宋" w:eastAsia="仿宋" w:cs="仿宋"/>
                <w:sz w:val="24"/>
                <w:szCs w:val="24"/>
                <w:lang w:eastAsia="zh-CN"/>
              </w:rPr>
              <w:t>风险点名称</w:t>
            </w:r>
          </w:p>
        </w:tc>
        <w:tc>
          <w:tcPr>
            <w:tcW w:w="1025"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工作步骤</w:t>
            </w:r>
            <w:r>
              <w:rPr>
                <w:rFonts w:hint="eastAsia" w:ascii="仿宋" w:hAnsi="仿宋" w:eastAsia="仿宋" w:cs="仿宋"/>
                <w:sz w:val="24"/>
                <w:szCs w:val="24"/>
                <w:lang w:eastAsia="zh-CN"/>
              </w:rPr>
              <w:t>或工作内容</w:t>
            </w:r>
          </w:p>
        </w:tc>
        <w:tc>
          <w:tcPr>
            <w:tcW w:w="912"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潜在事故类型</w:t>
            </w:r>
          </w:p>
        </w:tc>
        <w:tc>
          <w:tcPr>
            <w:tcW w:w="19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事故原因分析</w:t>
            </w:r>
          </w:p>
        </w:tc>
        <w:tc>
          <w:tcPr>
            <w:tcW w:w="2453"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已有控制措施</w:t>
            </w:r>
          </w:p>
        </w:tc>
        <w:tc>
          <w:tcPr>
            <w:tcW w:w="2147" w:type="dxa"/>
            <w:gridSpan w:val="4"/>
            <w:vAlign w:val="center"/>
          </w:tcPr>
          <w:p>
            <w:pPr>
              <w:jc w:val="center"/>
              <w:rPr>
                <w:rFonts w:ascii="仿宋" w:hAnsi="仿宋" w:eastAsia="仿宋" w:cs="仿宋"/>
                <w:sz w:val="24"/>
                <w:szCs w:val="24"/>
              </w:rPr>
            </w:pPr>
            <w:r>
              <w:rPr>
                <w:rFonts w:hint="eastAsia" w:ascii="仿宋" w:hAnsi="仿宋" w:eastAsia="仿宋" w:cs="仿宋"/>
                <w:sz w:val="24"/>
                <w:szCs w:val="24"/>
              </w:rPr>
              <w:t>风险评价</w:t>
            </w:r>
          </w:p>
        </w:tc>
        <w:tc>
          <w:tcPr>
            <w:tcW w:w="1258" w:type="dxa"/>
            <w:tcBorders>
              <w:bottom w:val="nil"/>
            </w:tcBorders>
            <w:vAlign w:val="center"/>
          </w:tcPr>
          <w:p>
            <w:pPr>
              <w:jc w:val="center"/>
              <w:rPr>
                <w:rFonts w:ascii="仿宋" w:hAnsi="仿宋" w:eastAsia="仿宋" w:cs="仿宋"/>
                <w:sz w:val="24"/>
                <w:szCs w:val="24"/>
              </w:rPr>
            </w:pPr>
            <w:r>
              <w:rPr>
                <w:rFonts w:hint="eastAsia" w:ascii="仿宋" w:hAnsi="仿宋" w:eastAsia="仿宋" w:cs="仿宋"/>
                <w:sz w:val="24"/>
                <w:szCs w:val="24"/>
                <w:lang w:eastAsia="zh-CN"/>
              </w:rPr>
              <w:t>风险程度</w:t>
            </w:r>
          </w:p>
        </w:tc>
        <w:tc>
          <w:tcPr>
            <w:tcW w:w="2598" w:type="dxa"/>
            <w:vMerge w:val="restart"/>
            <w:vAlign w:val="center"/>
          </w:tcPr>
          <w:p>
            <w:pPr>
              <w:jc w:val="center"/>
              <w:rPr>
                <w:rFonts w:ascii="仿宋" w:hAnsi="仿宋" w:eastAsia="仿宋" w:cs="仿宋"/>
                <w:sz w:val="24"/>
                <w:szCs w:val="24"/>
              </w:rPr>
            </w:pPr>
            <w:r>
              <w:rPr>
                <w:rFonts w:hint="eastAsia" w:ascii="仿宋" w:hAnsi="仿宋" w:eastAsia="仿宋" w:cs="仿宋"/>
                <w:sz w:val="24"/>
                <w:szCs w:val="24"/>
              </w:rPr>
              <w:t>纠正措施</w:t>
            </w:r>
          </w:p>
        </w:tc>
      </w:tr>
      <w:tr>
        <w:tc>
          <w:tcPr>
            <w:tcW w:w="752" w:type="dxa"/>
            <w:vMerge w:val="continue"/>
            <w:vAlign w:val="top"/>
          </w:tcPr>
          <w:p>
            <w:pPr>
              <w:rPr>
                <w:rFonts w:ascii="仿宋" w:hAnsi="仿宋" w:eastAsia="仿宋" w:cs="仿宋"/>
                <w:sz w:val="24"/>
                <w:szCs w:val="24"/>
              </w:rPr>
            </w:pPr>
          </w:p>
        </w:tc>
        <w:tc>
          <w:tcPr>
            <w:tcW w:w="1025" w:type="dxa"/>
            <w:vMerge w:val="continue"/>
            <w:vAlign w:val="top"/>
          </w:tcPr>
          <w:p>
            <w:pPr>
              <w:rPr>
                <w:rFonts w:ascii="仿宋" w:hAnsi="仿宋" w:eastAsia="仿宋" w:cs="仿宋"/>
                <w:sz w:val="24"/>
                <w:szCs w:val="24"/>
              </w:rPr>
            </w:pPr>
          </w:p>
        </w:tc>
        <w:tc>
          <w:tcPr>
            <w:tcW w:w="1025" w:type="dxa"/>
            <w:vMerge w:val="continue"/>
            <w:vAlign w:val="top"/>
          </w:tcPr>
          <w:p>
            <w:pPr>
              <w:rPr>
                <w:rFonts w:ascii="仿宋" w:hAnsi="仿宋" w:eastAsia="仿宋" w:cs="仿宋"/>
                <w:sz w:val="24"/>
                <w:szCs w:val="24"/>
              </w:rPr>
            </w:pPr>
          </w:p>
        </w:tc>
        <w:tc>
          <w:tcPr>
            <w:tcW w:w="912" w:type="dxa"/>
            <w:vMerge w:val="continue"/>
            <w:vAlign w:val="top"/>
          </w:tcPr>
          <w:p>
            <w:pPr>
              <w:rPr>
                <w:rFonts w:ascii="仿宋" w:hAnsi="仿宋" w:eastAsia="仿宋" w:cs="仿宋"/>
                <w:sz w:val="24"/>
                <w:szCs w:val="24"/>
              </w:rPr>
            </w:pPr>
          </w:p>
        </w:tc>
        <w:tc>
          <w:tcPr>
            <w:tcW w:w="1953" w:type="dxa"/>
            <w:vMerge w:val="continue"/>
            <w:vAlign w:val="top"/>
          </w:tcPr>
          <w:p>
            <w:pPr>
              <w:rPr>
                <w:rFonts w:ascii="仿宋" w:hAnsi="仿宋" w:eastAsia="仿宋" w:cs="仿宋"/>
                <w:sz w:val="24"/>
                <w:szCs w:val="24"/>
              </w:rPr>
            </w:pPr>
          </w:p>
        </w:tc>
        <w:tc>
          <w:tcPr>
            <w:tcW w:w="2453" w:type="dxa"/>
            <w:vMerge w:val="continue"/>
            <w:vAlign w:val="top"/>
          </w:tcPr>
          <w:p>
            <w:pPr>
              <w:rPr>
                <w:rFonts w:ascii="仿宋" w:hAnsi="仿宋" w:eastAsia="仿宋" w:cs="仿宋"/>
                <w:sz w:val="24"/>
                <w:szCs w:val="24"/>
              </w:rPr>
            </w:pPr>
          </w:p>
        </w:tc>
        <w:tc>
          <w:tcPr>
            <w:tcW w:w="465" w:type="dxa"/>
            <w:vAlign w:val="center"/>
          </w:tcPr>
          <w:p>
            <w:pPr>
              <w:jc w:val="center"/>
              <w:rPr>
                <w:rFonts w:ascii="仿宋" w:hAnsi="仿宋" w:eastAsia="仿宋" w:cs="仿宋"/>
                <w:sz w:val="24"/>
                <w:szCs w:val="24"/>
              </w:rPr>
            </w:pPr>
            <w:r>
              <w:rPr>
                <w:rFonts w:ascii="仿宋" w:hAnsi="仿宋" w:eastAsia="仿宋" w:cs="仿宋"/>
                <w:sz w:val="24"/>
                <w:szCs w:val="24"/>
              </w:rPr>
              <w:t>L</w:t>
            </w:r>
          </w:p>
        </w:tc>
        <w:tc>
          <w:tcPr>
            <w:tcW w:w="520" w:type="dxa"/>
            <w:vAlign w:val="center"/>
          </w:tcPr>
          <w:p>
            <w:pPr>
              <w:jc w:val="center"/>
              <w:rPr>
                <w:rFonts w:ascii="仿宋" w:hAnsi="仿宋" w:eastAsia="仿宋" w:cs="仿宋"/>
                <w:sz w:val="24"/>
                <w:szCs w:val="24"/>
              </w:rPr>
            </w:pPr>
            <w:r>
              <w:rPr>
                <w:rFonts w:ascii="仿宋" w:hAnsi="仿宋" w:eastAsia="仿宋" w:cs="仿宋"/>
                <w:sz w:val="24"/>
                <w:szCs w:val="24"/>
              </w:rPr>
              <w:t>E</w:t>
            </w:r>
          </w:p>
        </w:tc>
        <w:tc>
          <w:tcPr>
            <w:tcW w:w="588" w:type="dxa"/>
            <w:vAlign w:val="center"/>
          </w:tcPr>
          <w:p>
            <w:pPr>
              <w:jc w:val="center"/>
              <w:rPr>
                <w:rFonts w:ascii="仿宋" w:hAnsi="仿宋" w:eastAsia="仿宋" w:cs="仿宋"/>
                <w:sz w:val="24"/>
                <w:szCs w:val="24"/>
              </w:rPr>
            </w:pPr>
            <w:r>
              <w:rPr>
                <w:rFonts w:ascii="仿宋" w:hAnsi="仿宋" w:eastAsia="仿宋" w:cs="仿宋"/>
                <w:sz w:val="24"/>
                <w:szCs w:val="24"/>
              </w:rPr>
              <w:t>C</w:t>
            </w:r>
          </w:p>
        </w:tc>
        <w:tc>
          <w:tcPr>
            <w:tcW w:w="574" w:type="dxa"/>
            <w:vAlign w:val="center"/>
          </w:tcPr>
          <w:p>
            <w:pPr>
              <w:jc w:val="center"/>
              <w:rPr>
                <w:rFonts w:ascii="仿宋" w:hAnsi="仿宋" w:eastAsia="仿宋" w:cs="仿宋"/>
                <w:sz w:val="24"/>
                <w:szCs w:val="24"/>
              </w:rPr>
            </w:pPr>
            <w:r>
              <w:rPr>
                <w:rFonts w:ascii="仿宋" w:hAnsi="仿宋" w:eastAsia="仿宋" w:cs="仿宋"/>
                <w:sz w:val="24"/>
                <w:szCs w:val="24"/>
              </w:rPr>
              <w:t>D</w:t>
            </w:r>
          </w:p>
        </w:tc>
        <w:tc>
          <w:tcPr>
            <w:tcW w:w="1258" w:type="dxa"/>
            <w:tcBorders>
              <w:top w:val="nil"/>
            </w:tcBorders>
            <w:vAlign w:val="top"/>
          </w:tcPr>
          <w:p>
            <w:pPr>
              <w:rPr>
                <w:rFonts w:ascii="仿宋" w:hAnsi="仿宋" w:eastAsia="仿宋" w:cs="仿宋"/>
                <w:sz w:val="24"/>
                <w:szCs w:val="24"/>
              </w:rPr>
            </w:pPr>
          </w:p>
        </w:tc>
        <w:tc>
          <w:tcPr>
            <w:tcW w:w="2598" w:type="dxa"/>
            <w:vMerge w:val="continue"/>
            <w:vAlign w:val="top"/>
          </w:tcPr>
          <w:p>
            <w:pPr>
              <w:rPr>
                <w:rFonts w:ascii="仿宋" w:hAnsi="仿宋" w:eastAsia="仿宋" w:cs="仿宋"/>
                <w:sz w:val="24"/>
                <w:szCs w:val="24"/>
              </w:rPr>
            </w:pPr>
          </w:p>
        </w:tc>
      </w:tr>
      <w:tr>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vAlign w:val="top"/>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vAlign w:val="top"/>
          </w:tcPr>
          <w:p>
            <w:pPr>
              <w:rPr>
                <w:rFonts w:ascii="仿宋" w:hAnsi="仿宋" w:eastAsia="仿宋" w:cs="仿宋"/>
                <w:sz w:val="24"/>
                <w:szCs w:val="24"/>
              </w:rPr>
            </w:pPr>
          </w:p>
        </w:tc>
        <w:tc>
          <w:tcPr>
            <w:tcW w:w="574" w:type="dxa"/>
            <w:vAlign w:val="top"/>
          </w:tcPr>
          <w:p>
            <w:pPr>
              <w:rPr>
                <w:rFonts w:ascii="仿宋" w:hAnsi="仿宋" w:eastAsia="仿宋" w:cs="仿宋"/>
                <w:sz w:val="24"/>
                <w:szCs w:val="24"/>
              </w:rPr>
            </w:pPr>
          </w:p>
        </w:tc>
        <w:tc>
          <w:tcPr>
            <w:tcW w:w="1258" w:type="dxa"/>
            <w:vAlign w:val="top"/>
          </w:tcPr>
          <w:p>
            <w:pPr>
              <w:rPr>
                <w:rFonts w:ascii="仿宋" w:hAnsi="仿宋" w:eastAsia="仿宋" w:cs="仿宋"/>
                <w:sz w:val="24"/>
                <w:szCs w:val="24"/>
              </w:rPr>
            </w:pPr>
          </w:p>
        </w:tc>
        <w:tc>
          <w:tcPr>
            <w:tcW w:w="2598" w:type="dxa"/>
            <w:vAlign w:val="top"/>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rPr>
          <w:trHeight w:val="1232"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vAlign w:val="top"/>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vAlign w:val="top"/>
          </w:tcPr>
          <w:p>
            <w:pPr>
              <w:rPr>
                <w:rFonts w:ascii="仿宋" w:hAnsi="仿宋" w:eastAsia="仿宋" w:cs="仿宋"/>
                <w:sz w:val="24"/>
                <w:szCs w:val="24"/>
              </w:rPr>
            </w:pPr>
          </w:p>
        </w:tc>
        <w:tc>
          <w:tcPr>
            <w:tcW w:w="574" w:type="dxa"/>
            <w:vAlign w:val="top"/>
          </w:tcPr>
          <w:p>
            <w:pPr>
              <w:rPr>
                <w:rFonts w:ascii="仿宋" w:hAnsi="仿宋" w:eastAsia="仿宋" w:cs="仿宋"/>
                <w:sz w:val="24"/>
                <w:szCs w:val="24"/>
              </w:rPr>
            </w:pPr>
          </w:p>
        </w:tc>
        <w:tc>
          <w:tcPr>
            <w:tcW w:w="1258" w:type="dxa"/>
            <w:vAlign w:val="top"/>
          </w:tcPr>
          <w:p>
            <w:pPr>
              <w:rPr>
                <w:rFonts w:ascii="仿宋" w:hAnsi="仿宋" w:eastAsia="仿宋" w:cs="仿宋"/>
                <w:sz w:val="24"/>
                <w:szCs w:val="24"/>
              </w:rPr>
            </w:pPr>
          </w:p>
        </w:tc>
        <w:tc>
          <w:tcPr>
            <w:tcW w:w="2598" w:type="dxa"/>
            <w:vAlign w:val="top"/>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r>
        <w:trPr>
          <w:trHeight w:val="1377" w:hRule="atLeast"/>
        </w:trPr>
        <w:tc>
          <w:tcPr>
            <w:tcW w:w="752"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1025" w:type="dxa"/>
            <w:vAlign w:val="center"/>
          </w:tcPr>
          <w:p>
            <w:pPr>
              <w:rPr>
                <w:rFonts w:ascii="仿宋" w:hAnsi="仿宋" w:eastAsia="仿宋" w:cs="仿宋"/>
                <w:sz w:val="24"/>
                <w:szCs w:val="24"/>
              </w:rPr>
            </w:pPr>
          </w:p>
        </w:tc>
        <w:tc>
          <w:tcPr>
            <w:tcW w:w="912" w:type="dxa"/>
            <w:vAlign w:val="center"/>
          </w:tcPr>
          <w:p>
            <w:pPr>
              <w:rPr>
                <w:rFonts w:ascii="仿宋" w:hAnsi="仿宋" w:eastAsia="仿宋" w:cs="仿宋"/>
                <w:sz w:val="24"/>
                <w:szCs w:val="24"/>
              </w:rPr>
            </w:pPr>
          </w:p>
        </w:tc>
        <w:tc>
          <w:tcPr>
            <w:tcW w:w="1953" w:type="dxa"/>
            <w:vAlign w:val="top"/>
          </w:tcPr>
          <w:p>
            <w:pPr>
              <w:rPr>
                <w:rFonts w:ascii="仿宋" w:hAnsi="仿宋" w:eastAsia="仿宋" w:cs="仿宋"/>
                <w:sz w:val="24"/>
                <w:szCs w:val="24"/>
              </w:rPr>
            </w:pPr>
            <w:r>
              <w:rPr>
                <w:rFonts w:hint="eastAsia" w:ascii="仿宋" w:hAnsi="仿宋" w:eastAsia="仿宋" w:cs="仿宋"/>
                <w:sz w:val="24"/>
                <w:szCs w:val="24"/>
              </w:rPr>
              <w:t>人的因素：</w:t>
            </w:r>
          </w:p>
          <w:p>
            <w:pPr>
              <w:rPr>
                <w:rFonts w:ascii="仿宋" w:hAnsi="仿宋" w:eastAsia="仿宋" w:cs="仿宋"/>
                <w:sz w:val="24"/>
                <w:szCs w:val="24"/>
              </w:rPr>
            </w:pPr>
            <w:r>
              <w:rPr>
                <w:rFonts w:hint="eastAsia" w:ascii="仿宋" w:hAnsi="仿宋" w:eastAsia="仿宋" w:cs="仿宋"/>
                <w:sz w:val="24"/>
                <w:szCs w:val="24"/>
              </w:rPr>
              <w:t>物的因素：</w:t>
            </w:r>
          </w:p>
          <w:p>
            <w:pPr>
              <w:rPr>
                <w:rFonts w:ascii="仿宋" w:hAnsi="仿宋" w:eastAsia="仿宋" w:cs="仿宋"/>
                <w:sz w:val="24"/>
                <w:szCs w:val="24"/>
              </w:rPr>
            </w:pPr>
            <w:r>
              <w:rPr>
                <w:rFonts w:hint="eastAsia" w:ascii="仿宋" w:hAnsi="仿宋" w:eastAsia="仿宋" w:cs="仿宋"/>
                <w:sz w:val="24"/>
                <w:szCs w:val="24"/>
              </w:rPr>
              <w:t>环境因素：</w:t>
            </w:r>
          </w:p>
          <w:p>
            <w:pPr>
              <w:rPr>
                <w:rFonts w:ascii="仿宋" w:hAnsi="仿宋" w:eastAsia="仿宋" w:cs="仿宋"/>
                <w:sz w:val="24"/>
                <w:szCs w:val="24"/>
              </w:rPr>
            </w:pPr>
            <w:r>
              <w:rPr>
                <w:rFonts w:hint="eastAsia" w:ascii="仿宋" w:hAnsi="仿宋" w:eastAsia="仿宋" w:cs="仿宋"/>
                <w:sz w:val="24"/>
                <w:szCs w:val="24"/>
              </w:rPr>
              <w:t>管理因素：</w:t>
            </w:r>
          </w:p>
        </w:tc>
        <w:tc>
          <w:tcPr>
            <w:tcW w:w="2453" w:type="dxa"/>
            <w:vAlign w:val="center"/>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c>
          <w:tcPr>
            <w:tcW w:w="465" w:type="dxa"/>
            <w:vAlign w:val="center"/>
          </w:tcPr>
          <w:p>
            <w:pPr>
              <w:rPr>
                <w:rFonts w:ascii="仿宋" w:hAnsi="仿宋" w:eastAsia="仿宋" w:cs="仿宋"/>
                <w:sz w:val="24"/>
                <w:szCs w:val="24"/>
              </w:rPr>
            </w:pPr>
          </w:p>
        </w:tc>
        <w:tc>
          <w:tcPr>
            <w:tcW w:w="520" w:type="dxa"/>
            <w:vAlign w:val="center"/>
          </w:tcPr>
          <w:p>
            <w:pPr>
              <w:rPr>
                <w:rFonts w:ascii="仿宋" w:hAnsi="仿宋" w:eastAsia="仿宋" w:cs="仿宋"/>
                <w:sz w:val="24"/>
                <w:szCs w:val="24"/>
              </w:rPr>
            </w:pPr>
          </w:p>
        </w:tc>
        <w:tc>
          <w:tcPr>
            <w:tcW w:w="588" w:type="dxa"/>
            <w:vAlign w:val="top"/>
          </w:tcPr>
          <w:p>
            <w:pPr>
              <w:rPr>
                <w:rFonts w:ascii="仿宋" w:hAnsi="仿宋" w:eastAsia="仿宋" w:cs="仿宋"/>
                <w:sz w:val="24"/>
                <w:szCs w:val="24"/>
              </w:rPr>
            </w:pPr>
          </w:p>
        </w:tc>
        <w:tc>
          <w:tcPr>
            <w:tcW w:w="574" w:type="dxa"/>
            <w:vAlign w:val="top"/>
          </w:tcPr>
          <w:p>
            <w:pPr>
              <w:rPr>
                <w:rFonts w:ascii="仿宋" w:hAnsi="仿宋" w:eastAsia="仿宋" w:cs="仿宋"/>
                <w:sz w:val="24"/>
                <w:szCs w:val="24"/>
              </w:rPr>
            </w:pPr>
          </w:p>
        </w:tc>
        <w:tc>
          <w:tcPr>
            <w:tcW w:w="1258" w:type="dxa"/>
            <w:vAlign w:val="top"/>
          </w:tcPr>
          <w:p>
            <w:pPr>
              <w:rPr>
                <w:rFonts w:ascii="仿宋" w:hAnsi="仿宋" w:eastAsia="仿宋" w:cs="仿宋"/>
                <w:sz w:val="24"/>
                <w:szCs w:val="24"/>
              </w:rPr>
            </w:pPr>
          </w:p>
        </w:tc>
        <w:tc>
          <w:tcPr>
            <w:tcW w:w="2598" w:type="dxa"/>
            <w:vAlign w:val="top"/>
          </w:tcPr>
          <w:p>
            <w:pPr>
              <w:rPr>
                <w:rFonts w:ascii="仿宋" w:hAnsi="仿宋" w:eastAsia="仿宋" w:cs="仿宋"/>
                <w:sz w:val="24"/>
                <w:szCs w:val="24"/>
              </w:rPr>
            </w:pPr>
            <w:r>
              <w:rPr>
                <w:rFonts w:hint="eastAsia" w:ascii="仿宋" w:hAnsi="仿宋" w:eastAsia="仿宋" w:cs="仿宋"/>
                <w:sz w:val="24"/>
                <w:szCs w:val="24"/>
              </w:rPr>
              <w:t>工程措施：</w:t>
            </w:r>
          </w:p>
          <w:p>
            <w:pPr>
              <w:rPr>
                <w:rFonts w:ascii="仿宋" w:hAnsi="仿宋" w:eastAsia="仿宋" w:cs="仿宋"/>
                <w:sz w:val="24"/>
                <w:szCs w:val="24"/>
              </w:rPr>
            </w:pPr>
            <w:r>
              <w:rPr>
                <w:rFonts w:hint="eastAsia" w:ascii="仿宋" w:hAnsi="仿宋" w:eastAsia="仿宋" w:cs="仿宋"/>
                <w:sz w:val="24"/>
                <w:szCs w:val="24"/>
              </w:rPr>
              <w:t>管理措施：</w:t>
            </w:r>
          </w:p>
          <w:p>
            <w:pPr>
              <w:rPr>
                <w:rFonts w:ascii="仿宋" w:hAnsi="仿宋" w:eastAsia="仿宋" w:cs="仿宋"/>
                <w:sz w:val="24"/>
                <w:szCs w:val="24"/>
              </w:rPr>
            </w:pPr>
            <w:r>
              <w:rPr>
                <w:rFonts w:hint="eastAsia" w:ascii="仿宋" w:hAnsi="仿宋" w:eastAsia="仿宋" w:cs="仿宋"/>
                <w:sz w:val="24"/>
                <w:szCs w:val="24"/>
              </w:rPr>
              <w:t>个体防护：</w:t>
            </w:r>
          </w:p>
          <w:p>
            <w:pPr>
              <w:rPr>
                <w:rFonts w:ascii="仿宋" w:hAnsi="仿宋" w:eastAsia="仿宋" w:cs="仿宋"/>
                <w:sz w:val="24"/>
                <w:szCs w:val="24"/>
              </w:rPr>
            </w:pPr>
            <w:r>
              <w:rPr>
                <w:rFonts w:hint="eastAsia" w:ascii="仿宋" w:hAnsi="仿宋" w:eastAsia="仿宋" w:cs="仿宋"/>
                <w:sz w:val="24"/>
                <w:szCs w:val="24"/>
              </w:rPr>
              <w:t>应急措施：</w:t>
            </w:r>
          </w:p>
        </w:tc>
      </w:tr>
    </w:tbl>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ascii="黑体" w:hAnsi="黑体" w:eastAsia="黑体" w:cs="黑体"/>
          <w:sz w:val="32"/>
          <w:szCs w:val="32"/>
          <w:lang w:eastAsia="zh-CN"/>
        </w:rPr>
        <w:t>8</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风险点分级管控清单</w:t>
      </w:r>
      <w:r>
        <w:rPr>
          <w:rFonts w:hint="eastAsia" w:ascii="楷体" w:hAnsi="楷体" w:eastAsia="楷体" w:cs="楷体"/>
          <w:sz w:val="32"/>
          <w:szCs w:val="32"/>
        </w:rPr>
        <w:t>（样式）</w:t>
      </w:r>
    </w:p>
    <w:tbl>
      <w:tblPr>
        <w:tblW w:w="12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88"/>
        <w:gridCol w:w="956"/>
        <w:gridCol w:w="931"/>
        <w:gridCol w:w="1824"/>
        <w:gridCol w:w="2946"/>
        <w:gridCol w:w="1593"/>
        <w:gridCol w:w="766"/>
        <w:gridCol w:w="599"/>
        <w:gridCol w:w="669"/>
      </w:tblGrid>
      <w:tr>
        <w:trPr>
          <w:trHeight w:val="960" w:hRule="atLeast"/>
          <w:jc w:val="center"/>
        </w:trPr>
        <w:tc>
          <w:tcPr>
            <w:tcW w:w="688"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1288" w:type="dxa"/>
            <w:vAlign w:val="center"/>
          </w:tcPr>
          <w:p>
            <w:pPr>
              <w:jc w:val="center"/>
              <w:rPr>
                <w:rFonts w:ascii="黑体" w:hAnsi="黑体" w:eastAsia="黑体" w:cs="黑体"/>
                <w:sz w:val="24"/>
              </w:rPr>
            </w:pPr>
            <w:r>
              <w:rPr>
                <w:rFonts w:hint="eastAsia" w:ascii="黑体" w:hAnsi="黑体" w:eastAsia="黑体" w:cs="黑体"/>
                <w:sz w:val="24"/>
              </w:rPr>
              <w:t>风险点名称</w:t>
            </w:r>
          </w:p>
        </w:tc>
        <w:tc>
          <w:tcPr>
            <w:tcW w:w="956" w:type="dxa"/>
            <w:vAlign w:val="center"/>
          </w:tcPr>
          <w:p>
            <w:pPr>
              <w:jc w:val="center"/>
              <w:rPr>
                <w:rFonts w:ascii="黑体" w:hAnsi="黑体" w:eastAsia="黑体" w:cs="黑体"/>
                <w:sz w:val="24"/>
              </w:rPr>
            </w:pPr>
            <w:r>
              <w:rPr>
                <w:rFonts w:hint="eastAsia" w:ascii="黑体" w:hAnsi="黑体" w:eastAsia="黑体" w:cs="黑体"/>
                <w:sz w:val="24"/>
              </w:rPr>
              <w:t>事故类型</w:t>
            </w:r>
          </w:p>
        </w:tc>
        <w:tc>
          <w:tcPr>
            <w:tcW w:w="931" w:type="dxa"/>
            <w:vAlign w:val="center"/>
          </w:tcPr>
          <w:p>
            <w:pPr>
              <w:jc w:val="center"/>
              <w:rPr>
                <w:rFonts w:ascii="黑体" w:hAnsi="黑体" w:eastAsia="黑体" w:cs="黑体"/>
                <w:sz w:val="24"/>
              </w:rPr>
            </w:pPr>
            <w:r>
              <w:rPr>
                <w:rFonts w:hint="eastAsia" w:ascii="黑体" w:hAnsi="黑体" w:eastAsia="黑体" w:cs="黑体"/>
                <w:sz w:val="24"/>
              </w:rPr>
              <w:t>风险等级</w:t>
            </w:r>
          </w:p>
        </w:tc>
        <w:tc>
          <w:tcPr>
            <w:tcW w:w="1824" w:type="dxa"/>
            <w:vAlign w:val="center"/>
          </w:tcPr>
          <w:p>
            <w:pPr>
              <w:jc w:val="center"/>
              <w:rPr>
                <w:rFonts w:ascii="黑体" w:hAnsi="黑体" w:eastAsia="黑体" w:cs="黑体"/>
                <w:sz w:val="24"/>
              </w:rPr>
            </w:pPr>
            <w:r>
              <w:rPr>
                <w:rFonts w:hint="eastAsia" w:ascii="黑体" w:hAnsi="黑体" w:eastAsia="黑体" w:cs="黑体"/>
                <w:sz w:val="24"/>
              </w:rPr>
              <w:t>主要危险有害因素</w:t>
            </w:r>
          </w:p>
        </w:tc>
        <w:tc>
          <w:tcPr>
            <w:tcW w:w="2946" w:type="dxa"/>
            <w:vAlign w:val="center"/>
          </w:tcPr>
          <w:p>
            <w:pPr>
              <w:jc w:val="center"/>
              <w:rPr>
                <w:rFonts w:ascii="黑体" w:hAnsi="黑体" w:eastAsia="黑体" w:cs="黑体"/>
                <w:sz w:val="24"/>
              </w:rPr>
            </w:pPr>
            <w:r>
              <w:rPr>
                <w:rFonts w:hint="eastAsia" w:ascii="黑体" w:hAnsi="黑体" w:eastAsia="黑体" w:cs="黑体"/>
                <w:sz w:val="24"/>
              </w:rPr>
              <w:t>管控措施</w:t>
            </w:r>
          </w:p>
        </w:tc>
        <w:tc>
          <w:tcPr>
            <w:tcW w:w="1593" w:type="dxa"/>
            <w:vAlign w:val="center"/>
          </w:tcPr>
          <w:p>
            <w:pPr>
              <w:jc w:val="center"/>
              <w:rPr>
                <w:rFonts w:ascii="黑体" w:hAnsi="黑体" w:eastAsia="黑体" w:cs="黑体"/>
                <w:sz w:val="24"/>
              </w:rPr>
            </w:pPr>
            <w:r>
              <w:rPr>
                <w:rFonts w:hint="eastAsia" w:ascii="黑体" w:hAnsi="黑体" w:eastAsia="黑体" w:cs="黑体"/>
                <w:sz w:val="24"/>
              </w:rPr>
              <w:t>应急措施</w:t>
            </w:r>
          </w:p>
        </w:tc>
        <w:tc>
          <w:tcPr>
            <w:tcW w:w="766" w:type="dxa"/>
            <w:vAlign w:val="center"/>
          </w:tcPr>
          <w:p>
            <w:pPr>
              <w:jc w:val="center"/>
              <w:rPr>
                <w:rFonts w:ascii="黑体" w:hAnsi="黑体" w:eastAsia="黑体" w:cs="黑体"/>
                <w:sz w:val="24"/>
              </w:rPr>
            </w:pPr>
            <w:r>
              <w:rPr>
                <w:rFonts w:hint="eastAsia" w:ascii="黑体" w:hAnsi="黑体" w:eastAsia="黑体" w:cs="黑体"/>
                <w:sz w:val="24"/>
              </w:rPr>
              <w:t>管控层级</w:t>
            </w:r>
          </w:p>
        </w:tc>
        <w:tc>
          <w:tcPr>
            <w:tcW w:w="599" w:type="dxa"/>
            <w:vAlign w:val="center"/>
          </w:tcPr>
          <w:p>
            <w:pPr>
              <w:jc w:val="center"/>
              <w:rPr>
                <w:rFonts w:ascii="黑体" w:hAnsi="黑体" w:eastAsia="黑体" w:cs="黑体"/>
                <w:sz w:val="24"/>
              </w:rPr>
            </w:pPr>
            <w:r>
              <w:rPr>
                <w:rFonts w:hint="eastAsia" w:ascii="黑体" w:hAnsi="黑体" w:eastAsia="黑体" w:cs="黑体"/>
                <w:sz w:val="24"/>
              </w:rPr>
              <w:t>责任人</w:t>
            </w:r>
          </w:p>
        </w:tc>
        <w:tc>
          <w:tcPr>
            <w:tcW w:w="669" w:type="dxa"/>
            <w:vAlign w:val="center"/>
          </w:tcPr>
          <w:p>
            <w:pPr>
              <w:jc w:val="center"/>
              <w:rPr>
                <w:rFonts w:ascii="黑体" w:hAnsi="黑体" w:eastAsia="黑体" w:cs="黑体"/>
                <w:sz w:val="24"/>
              </w:rPr>
            </w:pPr>
            <w:r>
              <w:rPr>
                <w:rFonts w:hint="eastAsia" w:ascii="黑体" w:hAnsi="黑体" w:eastAsia="黑体" w:cs="黑体"/>
                <w:sz w:val="24"/>
              </w:rPr>
              <w:t>检查频次</w:t>
            </w:r>
          </w:p>
        </w:tc>
      </w:tr>
      <w:tr>
        <w:trPr>
          <w:trHeight w:val="33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1</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r>
        <w:trPr>
          <w:trHeight w:val="33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2</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r>
        <w:trPr>
          <w:trHeight w:val="354" w:hRule="atLeast"/>
          <w:jc w:val="center"/>
        </w:trPr>
        <w:tc>
          <w:tcPr>
            <w:tcW w:w="688" w:type="dxa"/>
            <w:vAlign w:val="center"/>
          </w:tcPr>
          <w:p>
            <w:pPr>
              <w:jc w:val="center"/>
              <w:rPr>
                <w:rFonts w:ascii="仿宋" w:hAnsi="仿宋" w:eastAsia="仿宋" w:cs="仿宋"/>
                <w:sz w:val="24"/>
              </w:rPr>
            </w:pPr>
            <w:r>
              <w:rPr>
                <w:rFonts w:ascii="仿宋" w:hAnsi="仿宋" w:eastAsia="仿宋" w:cs="仿宋"/>
                <w:sz w:val="24"/>
              </w:rPr>
              <w:t>...</w:t>
            </w:r>
          </w:p>
        </w:tc>
        <w:tc>
          <w:tcPr>
            <w:tcW w:w="1288" w:type="dxa"/>
            <w:vAlign w:val="center"/>
          </w:tcPr>
          <w:p>
            <w:pPr>
              <w:jc w:val="center"/>
              <w:rPr>
                <w:rFonts w:ascii="仿宋" w:hAnsi="仿宋" w:eastAsia="仿宋" w:cs="仿宋"/>
                <w:sz w:val="24"/>
              </w:rPr>
            </w:pPr>
          </w:p>
        </w:tc>
        <w:tc>
          <w:tcPr>
            <w:tcW w:w="956" w:type="dxa"/>
            <w:vAlign w:val="center"/>
          </w:tcPr>
          <w:p>
            <w:pPr>
              <w:jc w:val="center"/>
              <w:rPr>
                <w:rFonts w:ascii="仿宋" w:hAnsi="仿宋" w:eastAsia="仿宋" w:cs="仿宋"/>
                <w:sz w:val="24"/>
              </w:rPr>
            </w:pPr>
          </w:p>
        </w:tc>
        <w:tc>
          <w:tcPr>
            <w:tcW w:w="931" w:type="dxa"/>
            <w:vAlign w:val="center"/>
          </w:tcPr>
          <w:p>
            <w:pPr>
              <w:jc w:val="center"/>
              <w:rPr>
                <w:rFonts w:ascii="仿宋" w:hAnsi="仿宋" w:eastAsia="仿宋" w:cs="仿宋"/>
                <w:sz w:val="24"/>
              </w:rPr>
            </w:pPr>
          </w:p>
        </w:tc>
        <w:tc>
          <w:tcPr>
            <w:tcW w:w="1824" w:type="dxa"/>
            <w:vAlign w:val="center"/>
          </w:tcPr>
          <w:p>
            <w:pPr>
              <w:jc w:val="center"/>
              <w:rPr>
                <w:rFonts w:ascii="仿宋" w:hAnsi="仿宋" w:eastAsia="仿宋" w:cs="仿宋"/>
                <w:sz w:val="24"/>
              </w:rPr>
            </w:pPr>
          </w:p>
        </w:tc>
        <w:tc>
          <w:tcPr>
            <w:tcW w:w="2946" w:type="dxa"/>
            <w:vAlign w:val="center"/>
          </w:tcPr>
          <w:p>
            <w:pPr>
              <w:jc w:val="center"/>
              <w:rPr>
                <w:rFonts w:ascii="仿宋" w:hAnsi="仿宋" w:eastAsia="仿宋" w:cs="仿宋"/>
                <w:sz w:val="24"/>
              </w:rPr>
            </w:pPr>
          </w:p>
        </w:tc>
        <w:tc>
          <w:tcPr>
            <w:tcW w:w="1593" w:type="dxa"/>
            <w:vAlign w:val="center"/>
          </w:tcPr>
          <w:p>
            <w:pPr>
              <w:jc w:val="center"/>
              <w:rPr>
                <w:rFonts w:ascii="仿宋" w:hAnsi="仿宋" w:eastAsia="仿宋" w:cs="仿宋"/>
                <w:sz w:val="24"/>
              </w:rPr>
            </w:pPr>
          </w:p>
        </w:tc>
        <w:tc>
          <w:tcPr>
            <w:tcW w:w="766" w:type="dxa"/>
            <w:vAlign w:val="center"/>
          </w:tcPr>
          <w:p>
            <w:pPr>
              <w:jc w:val="center"/>
              <w:rPr>
                <w:rFonts w:ascii="仿宋" w:hAnsi="仿宋" w:eastAsia="仿宋" w:cs="仿宋"/>
                <w:sz w:val="24"/>
              </w:rPr>
            </w:pPr>
          </w:p>
        </w:tc>
        <w:tc>
          <w:tcPr>
            <w:tcW w:w="599" w:type="dxa"/>
            <w:vAlign w:val="center"/>
          </w:tcPr>
          <w:p>
            <w:pPr>
              <w:jc w:val="center"/>
              <w:rPr>
                <w:rFonts w:ascii="仿宋" w:hAnsi="仿宋" w:eastAsia="仿宋" w:cs="仿宋"/>
                <w:sz w:val="24"/>
              </w:rPr>
            </w:pPr>
          </w:p>
        </w:tc>
        <w:tc>
          <w:tcPr>
            <w:tcW w:w="669" w:type="dxa"/>
            <w:vAlign w:val="center"/>
          </w:tcPr>
          <w:p>
            <w:pPr>
              <w:jc w:val="center"/>
              <w:rPr>
                <w:rFonts w:ascii="仿宋" w:hAnsi="仿宋" w:eastAsia="仿宋" w:cs="仿宋"/>
                <w:sz w:val="24"/>
              </w:rPr>
            </w:pPr>
          </w:p>
        </w:tc>
      </w:tr>
    </w:tbl>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1</w:t>
      </w:r>
      <w:r>
        <w:rPr>
          <w:rFonts w:ascii="黑体" w:hAnsi="黑体" w:eastAsia="黑体" w:cs="黑体"/>
          <w:sz w:val="32"/>
          <w:szCs w:val="32"/>
          <w:lang w:eastAsia="zh-CN"/>
        </w:rPr>
        <w:t>9</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企业风险公告栏（样式）</w:t>
      </w:r>
    </w:p>
    <w:tbl>
      <w:tblPr>
        <w:tblW w:w="12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3744"/>
        <w:gridCol w:w="1927"/>
        <w:gridCol w:w="1806"/>
        <w:gridCol w:w="1871"/>
        <w:gridCol w:w="2095"/>
      </w:tblGrid>
      <w:tr>
        <w:trPr>
          <w:trHeight w:val="520" w:hRule="atLeast"/>
          <w:jc w:val="center"/>
        </w:trPr>
        <w:tc>
          <w:tcPr>
            <w:tcW w:w="1237" w:type="dxa"/>
            <w:vAlign w:val="center"/>
          </w:tcPr>
          <w:p>
            <w:pPr>
              <w:jc w:val="center"/>
              <w:rPr>
                <w:rFonts w:ascii="黑体" w:hAnsi="黑体" w:eastAsia="黑体" w:cs="黑体"/>
                <w:sz w:val="24"/>
              </w:rPr>
            </w:pPr>
            <w:r>
              <w:rPr>
                <w:rFonts w:hint="eastAsia" w:ascii="黑体" w:hAnsi="黑体" w:eastAsia="黑体" w:cs="黑体"/>
                <w:sz w:val="24"/>
              </w:rPr>
              <w:t>序号</w:t>
            </w:r>
          </w:p>
        </w:tc>
        <w:tc>
          <w:tcPr>
            <w:tcW w:w="3744" w:type="dxa"/>
            <w:vAlign w:val="center"/>
          </w:tcPr>
          <w:p>
            <w:pPr>
              <w:jc w:val="center"/>
              <w:rPr>
                <w:rFonts w:ascii="黑体" w:hAnsi="黑体" w:eastAsia="黑体" w:cs="黑体"/>
                <w:sz w:val="24"/>
              </w:rPr>
            </w:pPr>
            <w:r>
              <w:rPr>
                <w:rFonts w:hint="eastAsia" w:ascii="黑体" w:hAnsi="黑体" w:eastAsia="黑体" w:cs="黑体"/>
                <w:sz w:val="24"/>
              </w:rPr>
              <w:t>装置或区域名称</w:t>
            </w:r>
          </w:p>
        </w:tc>
        <w:tc>
          <w:tcPr>
            <w:tcW w:w="1927" w:type="dxa"/>
            <w:vAlign w:val="center"/>
          </w:tcPr>
          <w:p>
            <w:pPr>
              <w:jc w:val="center"/>
              <w:rPr>
                <w:rFonts w:ascii="黑体" w:hAnsi="黑体" w:eastAsia="黑体" w:cs="黑体"/>
                <w:sz w:val="24"/>
              </w:rPr>
            </w:pPr>
            <w:r>
              <w:rPr>
                <w:rFonts w:hint="eastAsia" w:ascii="黑体" w:hAnsi="黑体" w:eastAsia="黑体" w:cs="黑体"/>
                <w:sz w:val="24"/>
              </w:rPr>
              <w:t>风险等级</w:t>
            </w:r>
          </w:p>
        </w:tc>
        <w:tc>
          <w:tcPr>
            <w:tcW w:w="1806" w:type="dxa"/>
            <w:vAlign w:val="center"/>
          </w:tcPr>
          <w:p>
            <w:pPr>
              <w:jc w:val="center"/>
              <w:rPr>
                <w:rFonts w:ascii="黑体" w:hAnsi="黑体" w:eastAsia="黑体" w:cs="黑体"/>
                <w:sz w:val="24"/>
              </w:rPr>
            </w:pPr>
            <w:r>
              <w:rPr>
                <w:rFonts w:hint="eastAsia" w:ascii="黑体" w:hAnsi="黑体" w:eastAsia="黑体" w:cs="黑体"/>
                <w:sz w:val="24"/>
              </w:rPr>
              <w:t>管理层级</w:t>
            </w:r>
          </w:p>
        </w:tc>
        <w:tc>
          <w:tcPr>
            <w:tcW w:w="1871" w:type="dxa"/>
            <w:vAlign w:val="center"/>
          </w:tcPr>
          <w:p>
            <w:pPr>
              <w:jc w:val="center"/>
              <w:rPr>
                <w:rFonts w:ascii="黑体" w:hAnsi="黑体" w:eastAsia="黑体" w:cs="黑体"/>
                <w:sz w:val="24"/>
              </w:rPr>
            </w:pPr>
            <w:r>
              <w:rPr>
                <w:rFonts w:hint="eastAsia" w:ascii="黑体" w:hAnsi="黑体" w:eastAsia="黑体" w:cs="黑体"/>
                <w:sz w:val="24"/>
              </w:rPr>
              <w:t>责任人</w:t>
            </w:r>
          </w:p>
        </w:tc>
        <w:tc>
          <w:tcPr>
            <w:tcW w:w="2095" w:type="dxa"/>
            <w:vAlign w:val="center"/>
          </w:tcPr>
          <w:p>
            <w:pPr>
              <w:jc w:val="center"/>
              <w:rPr>
                <w:rFonts w:ascii="黑体" w:hAnsi="黑体" w:eastAsia="黑体" w:cs="黑体"/>
                <w:sz w:val="24"/>
              </w:rPr>
            </w:pPr>
            <w:r>
              <w:rPr>
                <w:rFonts w:hint="eastAsia" w:ascii="黑体" w:hAnsi="黑体" w:eastAsia="黑体" w:cs="黑体"/>
                <w:sz w:val="24"/>
              </w:rPr>
              <w:t>检查频次</w:t>
            </w:r>
          </w:p>
        </w:tc>
      </w:tr>
      <w:tr>
        <w:trPr>
          <w:trHeight w:val="520"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1</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r>
              <w:rPr>
                <w:rFonts w:ascii="仿宋" w:hAnsi="仿宋" w:eastAsia="仿宋" w:cs="仿宋"/>
                <w:kern w:val="0"/>
                <w:sz w:val="22"/>
                <w:szCs w:val="22"/>
                <w:lang w:val="en-US" w:eastAsia="zh-CN" w:bidi="ar-SA"/>
              </w:rPr>
              <w:pict>
                <v:shape id="_x0000_i1026" o:spid="_x0000_s1029" type="#_x0000_t75" style="height:9.75pt;width:2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r>
        <w:trPr>
          <w:trHeight w:val="520"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2</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r>
              <w:rPr>
                <w:rFonts w:ascii="黑体" w:hAnsi="黑体" w:eastAsia="黑体" w:cs="黑体"/>
                <w:sz w:val="24"/>
              </w:rPr>
              <w:t>....</w:t>
            </w: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r>
        <w:trPr>
          <w:trHeight w:val="547" w:hRule="atLeast"/>
          <w:jc w:val="center"/>
        </w:trPr>
        <w:tc>
          <w:tcPr>
            <w:tcW w:w="1237" w:type="dxa"/>
            <w:vAlign w:val="center"/>
          </w:tcPr>
          <w:p>
            <w:pPr>
              <w:jc w:val="center"/>
              <w:rPr>
                <w:rFonts w:ascii="黑体" w:hAnsi="黑体" w:eastAsia="黑体" w:cs="黑体"/>
                <w:sz w:val="24"/>
              </w:rPr>
            </w:pPr>
            <w:r>
              <w:rPr>
                <w:rFonts w:ascii="黑体" w:hAnsi="黑体" w:eastAsia="黑体" w:cs="黑体"/>
                <w:sz w:val="24"/>
              </w:rPr>
              <w:t>...</w:t>
            </w:r>
          </w:p>
        </w:tc>
        <w:tc>
          <w:tcPr>
            <w:tcW w:w="3744" w:type="dxa"/>
            <w:vAlign w:val="center"/>
          </w:tcPr>
          <w:p>
            <w:pPr>
              <w:jc w:val="center"/>
              <w:rPr>
                <w:rFonts w:ascii="黑体" w:hAnsi="黑体" w:eastAsia="黑体" w:cs="黑体"/>
                <w:sz w:val="24"/>
              </w:rPr>
            </w:pPr>
          </w:p>
        </w:tc>
        <w:tc>
          <w:tcPr>
            <w:tcW w:w="1927" w:type="dxa"/>
            <w:vAlign w:val="center"/>
          </w:tcPr>
          <w:p>
            <w:pPr>
              <w:jc w:val="center"/>
              <w:rPr>
                <w:rFonts w:ascii="黑体" w:hAnsi="黑体" w:eastAsia="黑体" w:cs="黑体"/>
                <w:sz w:val="24"/>
              </w:rPr>
            </w:pPr>
          </w:p>
        </w:tc>
        <w:tc>
          <w:tcPr>
            <w:tcW w:w="1806" w:type="dxa"/>
            <w:vAlign w:val="center"/>
          </w:tcPr>
          <w:p>
            <w:pPr>
              <w:jc w:val="center"/>
              <w:rPr>
                <w:rFonts w:ascii="黑体" w:hAnsi="黑体" w:eastAsia="黑体" w:cs="黑体"/>
                <w:sz w:val="24"/>
              </w:rPr>
            </w:pPr>
          </w:p>
        </w:tc>
        <w:tc>
          <w:tcPr>
            <w:tcW w:w="1871" w:type="dxa"/>
            <w:vAlign w:val="center"/>
          </w:tcPr>
          <w:p>
            <w:pPr>
              <w:jc w:val="center"/>
              <w:rPr>
                <w:rFonts w:ascii="黑体" w:hAnsi="黑体" w:eastAsia="黑体" w:cs="黑体"/>
                <w:sz w:val="24"/>
              </w:rPr>
            </w:pPr>
          </w:p>
        </w:tc>
        <w:tc>
          <w:tcPr>
            <w:tcW w:w="2095" w:type="dxa"/>
            <w:vAlign w:val="center"/>
          </w:tcPr>
          <w:p>
            <w:pPr>
              <w:jc w:val="center"/>
              <w:rPr>
                <w:rFonts w:ascii="黑体" w:hAnsi="黑体" w:eastAsia="黑体" w:cs="黑体"/>
                <w:sz w:val="24"/>
              </w:rPr>
            </w:pPr>
          </w:p>
        </w:tc>
      </w:tr>
    </w:tbl>
    <w:p>
      <w:pPr>
        <w:rPr>
          <w:b/>
          <w:bCs/>
        </w:rPr>
      </w:pPr>
      <w:r>
        <w:rPr>
          <w:rFonts w:hint="eastAsia"/>
          <w:b/>
          <w:bCs/>
        </w:rPr>
        <w:t>备注：</w:t>
      </w:r>
    </w:p>
    <w:p>
      <w:pPr>
        <w:ind w:firstLine="442" w:firstLineChars="200"/>
        <w:rPr>
          <w:rFonts w:ascii="仿宋" w:hAnsi="仿宋" w:eastAsia="仿宋" w:cs="仿宋"/>
          <w:b/>
          <w:bCs/>
        </w:rPr>
      </w:pPr>
      <w:r>
        <w:rPr>
          <w:rFonts w:hint="eastAsia" w:ascii="仿宋" w:hAnsi="仿宋" w:eastAsia="仿宋" w:cs="仿宋"/>
          <w:b/>
          <w:bCs/>
        </w:rPr>
        <w:t>风险等级：按照风险等级从高到底排序，采用四色（红、橙、黄、蓝）标识填报，对应四个风险等级（重大风险、较大风险、一般风险、低风险）。</w:t>
      </w:r>
    </w:p>
    <w:p>
      <w:pPr>
        <w:ind w:firstLine="442" w:firstLineChars="200"/>
        <w:rPr>
          <w:rFonts w:ascii="仿宋" w:hAnsi="仿宋" w:eastAsia="仿宋" w:cs="仿宋"/>
          <w:b/>
          <w:bCs/>
        </w:rPr>
      </w:pPr>
      <w:r>
        <w:rPr>
          <w:rFonts w:hint="eastAsia" w:ascii="仿宋" w:hAnsi="仿宋" w:eastAsia="仿宋" w:cs="仿宋"/>
          <w:b/>
          <w:bCs/>
        </w:rPr>
        <w:t>管控层级：四个管控层级（企业、车间、班组、岗位）。</w:t>
      </w:r>
    </w:p>
    <w:p>
      <w:pPr>
        <w:ind w:firstLine="442" w:firstLineChars="200"/>
        <w:rPr>
          <w:rFonts w:ascii="仿宋" w:hAnsi="仿宋" w:eastAsia="仿宋" w:cs="仿宋"/>
          <w:b/>
          <w:bCs/>
        </w:rPr>
      </w:pPr>
      <w:r>
        <w:rPr>
          <w:rFonts w:hint="eastAsia" w:ascii="仿宋" w:hAnsi="仿宋" w:eastAsia="仿宋" w:cs="仿宋"/>
          <w:b/>
          <w:bCs/>
        </w:rPr>
        <w:t>设计样式：各企业根据各自企业文化和</w:t>
      </w:r>
      <w:r>
        <w:rPr>
          <w:rFonts w:ascii="仿宋" w:hAnsi="仿宋" w:eastAsia="仿宋" w:cs="仿宋"/>
          <w:b/>
          <w:bCs/>
        </w:rPr>
        <w:t>logo</w:t>
      </w:r>
      <w:r>
        <w:rPr>
          <w:rFonts w:hint="eastAsia" w:ascii="仿宋" w:hAnsi="仿宋" w:eastAsia="仿宋" w:cs="仿宋"/>
          <w:b/>
          <w:bCs/>
        </w:rPr>
        <w:t>设计，风险等级按照全省统一的色谱技术要求使用颜色（详见后）。</w:t>
      </w: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20</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企业风险空间分布图（样式）</w:t>
      </w:r>
    </w:p>
    <w:p>
      <w:pPr>
        <w:jc w:val="both"/>
        <w:rPr>
          <w:rFonts w:ascii="仿宋" w:hAnsi="仿宋" w:eastAsia="仿宋" w:cs="仿宋"/>
          <w:sz w:val="32"/>
          <w:szCs w:val="32"/>
        </w:rPr>
      </w:pPr>
      <w:r>
        <w:rPr>
          <w:rFonts w:ascii="宋体" w:hAnsi="宋体" w:eastAsia="宋体" w:cs="宋体"/>
          <w:kern w:val="0"/>
          <w:sz w:val="22"/>
          <w:szCs w:val="22"/>
          <w:lang w:val="en-US" w:eastAsia="zh-CN" w:bidi="ar-SA"/>
        </w:rPr>
        <w:pict>
          <v:shape id="_x0000_i1027" o:spid="_x0000_s1030" type="#_x0000_t75" style="height:318pt;width:691.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jc w:val="center"/>
        <w:rPr>
          <w:rFonts w:ascii="仿宋" w:hAnsi="仿宋" w:eastAsia="仿宋" w:cs="仿宋"/>
          <w:sz w:val="32"/>
          <w:szCs w:val="32"/>
        </w:rPr>
      </w:pPr>
      <w:r>
        <w:rPr>
          <w:rFonts w:ascii="仿宋" w:hAnsi="仿宋" w:eastAsia="仿宋" w:cs="仿宋"/>
          <w:kern w:val="0"/>
          <w:sz w:val="32"/>
          <w:szCs w:val="32"/>
          <w:lang w:val="en-US" w:eastAsia="zh-CN" w:bidi="ar-SA"/>
        </w:rPr>
        <w:pict>
          <v:shape id="_x0000_i1028" o:spid="_x0000_s1031" type="#_x0000_t75" style="height:358.5pt;width:649.5pt;rotation:0f;" o:ole="f" fillcolor="#FFFFFF" filled="f" o:preferrelative="t" stroked="f" coordorigin="0,0" coordsize="21600,21600">
            <v:fill on="f" color2="#FFFFFF" focus="0%"/>
            <v:imagedata gain="65536f" blacklevel="0f" gamma="0" chromakey="#FFFFFF" o:title="" r:id="rId11"/>
            <o:lock v:ext="edit" position="f" selection="f" grouping="f" rotation="f" cropping="f" text="f" aspectratio="t"/>
            <w10:wrap type="none"/>
            <w10:anchorlock/>
          </v:shape>
        </w:pict>
      </w:r>
    </w:p>
    <w:p>
      <w:pPr>
        <w:ind w:firstLine="560" w:firstLineChars="200"/>
        <w:rPr>
          <w:rFonts w:ascii="仿宋" w:hAnsi="仿宋" w:eastAsia="仿宋" w:cs="仿宋"/>
          <w:sz w:val="28"/>
          <w:szCs w:val="28"/>
        </w:rPr>
      </w:pPr>
      <w:r>
        <w:rPr>
          <w:rFonts w:hint="eastAsia" w:ascii="仿宋" w:hAnsi="仿宋" w:eastAsia="仿宋" w:cs="仿宋"/>
          <w:sz w:val="28"/>
          <w:szCs w:val="28"/>
        </w:rPr>
        <w:t>各企业根据各自企业文化和</w:t>
      </w:r>
      <w:r>
        <w:rPr>
          <w:rFonts w:ascii="仿宋" w:hAnsi="仿宋" w:eastAsia="仿宋" w:cs="仿宋"/>
          <w:sz w:val="28"/>
          <w:szCs w:val="28"/>
        </w:rPr>
        <w:t>logo</w:t>
      </w:r>
      <w:r>
        <w:rPr>
          <w:rFonts w:hint="eastAsia" w:ascii="仿宋" w:hAnsi="仿宋" w:eastAsia="仿宋" w:cs="仿宋"/>
          <w:sz w:val="28"/>
          <w:szCs w:val="28"/>
        </w:rPr>
        <w:t>设计，风险等级从高到低划分为重大风险、较大风险、一般风险和低风险，分别用红、橙、黄、蓝四种颜色标示，按照全省统一的色谱技术要求使用颜色。</w:t>
      </w:r>
    </w:p>
    <w:p>
      <w:pPr>
        <w:rPr>
          <w:rFonts w:ascii="黑体" w:hAnsi="黑体" w:eastAsia="黑体" w:cs="黑体"/>
          <w:b/>
          <w:bCs/>
          <w:sz w:val="32"/>
          <w:szCs w:val="32"/>
          <w:lang w:eastAsia="zh-CN"/>
        </w:rPr>
      </w:pPr>
      <w:r>
        <w:rPr>
          <w:rFonts w:hint="eastAsia" w:ascii="黑体" w:hAnsi="黑体" w:eastAsia="黑体" w:cs="黑体"/>
          <w:b/>
          <w:bCs/>
          <w:sz w:val="32"/>
          <w:szCs w:val="32"/>
          <w:lang w:eastAsia="zh-CN"/>
        </w:rPr>
        <w:t>附件</w:t>
      </w:r>
      <w:r>
        <w:rPr>
          <w:rFonts w:ascii="黑体" w:hAnsi="黑体" w:eastAsia="黑体" w:cs="黑体"/>
          <w:b/>
          <w:bCs/>
          <w:sz w:val="32"/>
          <w:szCs w:val="32"/>
          <w:lang w:eastAsia="zh-CN"/>
        </w:rPr>
        <w:t>21</w:t>
      </w:r>
      <w:r>
        <w:rPr>
          <w:rFonts w:hint="eastAsia" w:ascii="黑体" w:hAnsi="黑体" w:eastAsia="黑体" w:cs="黑体"/>
          <w:b/>
          <w:bCs/>
          <w:sz w:val="32"/>
          <w:szCs w:val="32"/>
          <w:lang w:eastAsia="zh-CN"/>
        </w:rPr>
        <w:t>：企业作业活动风险示意图样式（也可以用饼状图）</w:t>
      </w:r>
    </w:p>
    <w:p>
      <w:pPr>
        <w:rPr>
          <w:rFonts w:ascii="仿宋" w:hAnsi="仿宋" w:eastAsia="仿宋" w:cs="仿宋"/>
          <w:sz w:val="32"/>
          <w:szCs w:val="32"/>
        </w:rPr>
      </w:pPr>
      <w:r>
        <w:rPr>
          <w:rFonts w:ascii="宋体" w:hAnsi="宋体" w:eastAsia="宋体" w:cs="宋体"/>
          <w:kern w:val="0"/>
          <w:sz w:val="22"/>
          <w:szCs w:val="22"/>
          <w:lang w:val="en-US" w:eastAsia="zh-CN" w:bidi="ar-SA"/>
        </w:rPr>
        <w:pict>
          <v:rect id="object 5" o:spid="_x0000_s1026" style="position:absolute;left:0;margin-left:0pt;margin-top:0pt;height:337.35pt;width:684pt;rotation:0f;z-index:251659264;" o:ole="f" fillcolor="#FFFFFF" filled="t" o:preferrelative="t" stroked="f" coordsize="21600,21600">
            <v:fill type="frame" on="t" color2="#FFFFFF" o:title="" focus="0%" rotate="t" r:id="rId12"/>
            <v:imagedata gain="65536f" blacklevel="0f" gamma="0"/>
            <o:lock v:ext="edit" position="f" selection="f" grouping="f" rotation="f" cropping="f" text="f" aspectratio="f"/>
            <v:textbox inset="0.00pt,0.00pt,0.00pt,0.00pt"/>
          </v:rect>
        </w:pict>
      </w:r>
    </w:p>
    <w:p>
      <w:pPr>
        <w:rPr>
          <w:rFonts w:ascii="仿宋" w:hAnsi="仿宋" w:eastAsia="仿宋" w:cs="仿宋"/>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rPr>
          <w:rFonts w:ascii="黑体" w:hAnsi="黑体" w:eastAsia="黑体" w:cs="黑体"/>
          <w:sz w:val="32"/>
          <w:szCs w:val="32"/>
        </w:rPr>
      </w:pPr>
    </w:p>
    <w:p>
      <w:pPr>
        <w:jc w:val="center"/>
        <w:rPr>
          <w:rFonts w:ascii="仿宋" w:hAnsi="仿宋" w:eastAsia="仿宋" w:cs="仿宋"/>
          <w:sz w:val="32"/>
          <w:szCs w:val="32"/>
        </w:rPr>
      </w:pPr>
      <w:r>
        <w:rPr>
          <w:rFonts w:ascii="仿宋" w:hAnsi="仿宋" w:eastAsia="仿宋" w:cs="仿宋"/>
          <w:kern w:val="0"/>
          <w:sz w:val="32"/>
          <w:szCs w:val="32"/>
          <w:lang w:val="en-US" w:eastAsia="zh-CN" w:bidi="ar-SA"/>
        </w:rPr>
        <w:pict>
          <v:shape id="_x0000_i1029" o:spid="_x0000_s1032" type="#_x0000_t75" style="height:345pt;width:609.7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rPr>
          <w:rFonts w:ascii="黑体" w:hAnsi="黑体" w:eastAsia="黑体" w:cs="黑体"/>
          <w:sz w:val="32"/>
          <w:szCs w:val="32"/>
        </w:rPr>
      </w:pPr>
    </w:p>
    <w:p>
      <w:pPr>
        <w:rPr>
          <w:rFonts w:ascii="黑体" w:hAnsi="黑体" w:eastAsia="黑体" w:cs="黑体"/>
          <w:sz w:val="32"/>
          <w:szCs w:val="32"/>
          <w:lang w:eastAsia="zh-CN"/>
        </w:rPr>
      </w:pPr>
    </w:p>
    <w:p>
      <w:pPr>
        <w:rPr>
          <w:rFonts w:ascii="黑体" w:hAnsi="黑体" w:eastAsia="黑体" w:cs="黑体"/>
          <w:sz w:val="32"/>
          <w:szCs w:val="32"/>
          <w:lang w:eastAsia="zh-CN"/>
        </w:rPr>
      </w:pPr>
    </w:p>
    <w:p>
      <w:pPr>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lang w:eastAsia="zh-CN"/>
        </w:rPr>
        <w:t>22</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车间风险公告栏</w:t>
      </w:r>
      <w:r>
        <w:rPr>
          <w:rFonts w:hint="eastAsia" w:ascii="楷体" w:hAnsi="楷体" w:eastAsia="楷体" w:cs="楷体"/>
          <w:sz w:val="32"/>
          <w:szCs w:val="32"/>
        </w:rPr>
        <w:t>（样式）</w:t>
      </w:r>
    </w:p>
    <w:tbl>
      <w:tblPr>
        <w:tblpPr w:leftFromText="180" w:rightFromText="180" w:vertAnchor="text" w:horzAnchor="page" w:tblpXSpec="center" w:tblpY="315"/>
        <w:tblOverlap w:val="never"/>
        <w:tblW w:w="13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476"/>
        <w:gridCol w:w="1564"/>
        <w:gridCol w:w="1260"/>
        <w:gridCol w:w="1620"/>
        <w:gridCol w:w="4498"/>
        <w:gridCol w:w="708"/>
        <w:gridCol w:w="1080"/>
        <w:gridCol w:w="802"/>
      </w:tblGrid>
      <w:tr>
        <w:trPr>
          <w:jc w:val="center"/>
        </w:trPr>
        <w:tc>
          <w:tcPr>
            <w:tcW w:w="848" w:type="dxa"/>
            <w:vAlign w:val="center"/>
          </w:tcPr>
          <w:p>
            <w:pPr>
              <w:jc w:val="center"/>
              <w:rPr>
                <w:rFonts w:ascii="黑体" w:hAnsi="黑体" w:eastAsia="黑体" w:cs="黑体"/>
                <w:sz w:val="21"/>
                <w:szCs w:val="21"/>
              </w:rPr>
            </w:pPr>
            <w:r>
              <w:rPr>
                <w:rFonts w:hint="eastAsia" w:ascii="黑体" w:hAnsi="黑体" w:eastAsia="黑体" w:cs="黑体"/>
                <w:sz w:val="21"/>
                <w:szCs w:val="21"/>
              </w:rPr>
              <w:t>序号</w:t>
            </w:r>
          </w:p>
        </w:tc>
        <w:tc>
          <w:tcPr>
            <w:tcW w:w="1476" w:type="dxa"/>
            <w:vAlign w:val="center"/>
          </w:tcPr>
          <w:p>
            <w:pPr>
              <w:jc w:val="center"/>
              <w:rPr>
                <w:rFonts w:ascii="黑体" w:hAnsi="黑体" w:eastAsia="黑体" w:cs="黑体"/>
                <w:sz w:val="21"/>
                <w:szCs w:val="21"/>
              </w:rPr>
            </w:pPr>
            <w:r>
              <w:rPr>
                <w:rFonts w:hint="eastAsia" w:ascii="黑体" w:hAnsi="黑体" w:eastAsia="黑体" w:cs="黑体"/>
                <w:sz w:val="21"/>
                <w:szCs w:val="21"/>
              </w:rPr>
              <w:t>风险点名称</w:t>
            </w:r>
          </w:p>
        </w:tc>
        <w:tc>
          <w:tcPr>
            <w:tcW w:w="1564" w:type="dxa"/>
            <w:vAlign w:val="center"/>
          </w:tcPr>
          <w:p>
            <w:pPr>
              <w:jc w:val="center"/>
              <w:rPr>
                <w:rFonts w:ascii="黑体" w:hAnsi="黑体" w:eastAsia="黑体" w:cs="黑体"/>
                <w:sz w:val="21"/>
                <w:szCs w:val="21"/>
              </w:rPr>
            </w:pPr>
            <w:r>
              <w:rPr>
                <w:rFonts w:hint="eastAsia" w:ascii="黑体" w:hAnsi="黑体" w:eastAsia="黑体" w:cs="黑体"/>
                <w:sz w:val="21"/>
                <w:szCs w:val="21"/>
              </w:rPr>
              <w:t>易发事故类型</w:t>
            </w:r>
          </w:p>
        </w:tc>
        <w:tc>
          <w:tcPr>
            <w:tcW w:w="1260" w:type="dxa"/>
            <w:vAlign w:val="center"/>
          </w:tcPr>
          <w:p>
            <w:pPr>
              <w:jc w:val="center"/>
              <w:rPr>
                <w:rFonts w:ascii="黑体" w:hAnsi="黑体" w:eastAsia="黑体" w:cs="黑体"/>
                <w:sz w:val="21"/>
                <w:szCs w:val="21"/>
              </w:rPr>
            </w:pPr>
            <w:r>
              <w:rPr>
                <w:rFonts w:hint="eastAsia" w:ascii="黑体" w:hAnsi="黑体" w:eastAsia="黑体" w:cs="黑体"/>
                <w:sz w:val="21"/>
                <w:szCs w:val="21"/>
              </w:rPr>
              <w:t>风险等级</w:t>
            </w:r>
          </w:p>
        </w:tc>
        <w:tc>
          <w:tcPr>
            <w:tcW w:w="1620" w:type="dxa"/>
            <w:vAlign w:val="center"/>
          </w:tcPr>
          <w:p>
            <w:pPr>
              <w:tabs>
                <w:tab w:val="left" w:pos="1233"/>
              </w:tabs>
              <w:jc w:val="center"/>
              <w:rPr>
                <w:rFonts w:ascii="黑体" w:hAnsi="黑体" w:eastAsia="黑体" w:cs="黑体"/>
                <w:sz w:val="21"/>
                <w:szCs w:val="21"/>
              </w:rPr>
            </w:pPr>
            <w:r>
              <w:rPr>
                <w:rFonts w:hint="eastAsia" w:ascii="黑体" w:hAnsi="黑体" w:eastAsia="黑体" w:cs="黑体"/>
                <w:sz w:val="21"/>
                <w:szCs w:val="21"/>
              </w:rPr>
              <w:t>主要危险因素</w:t>
            </w:r>
          </w:p>
        </w:tc>
        <w:tc>
          <w:tcPr>
            <w:tcW w:w="4498" w:type="dxa"/>
            <w:vAlign w:val="center"/>
          </w:tcPr>
          <w:p>
            <w:pPr>
              <w:jc w:val="center"/>
              <w:rPr>
                <w:rFonts w:ascii="黑体" w:hAnsi="黑体" w:eastAsia="黑体" w:cs="黑体"/>
                <w:sz w:val="21"/>
                <w:szCs w:val="21"/>
              </w:rPr>
            </w:pPr>
            <w:r>
              <w:rPr>
                <w:rFonts w:hint="eastAsia" w:ascii="黑体" w:hAnsi="黑体" w:eastAsia="黑体" w:cs="黑体"/>
                <w:sz w:val="21"/>
                <w:szCs w:val="21"/>
              </w:rPr>
              <w:t>主要管控措施</w:t>
            </w:r>
          </w:p>
        </w:tc>
        <w:tc>
          <w:tcPr>
            <w:tcW w:w="708" w:type="dxa"/>
            <w:vAlign w:val="center"/>
          </w:tcPr>
          <w:p>
            <w:pPr>
              <w:jc w:val="center"/>
              <w:rPr>
                <w:rFonts w:ascii="黑体" w:hAnsi="黑体" w:eastAsia="黑体" w:cs="黑体"/>
                <w:sz w:val="21"/>
                <w:szCs w:val="21"/>
              </w:rPr>
            </w:pPr>
            <w:r>
              <w:rPr>
                <w:rFonts w:hint="eastAsia" w:ascii="黑体" w:hAnsi="黑体" w:eastAsia="黑体" w:cs="黑体"/>
                <w:sz w:val="21"/>
                <w:szCs w:val="21"/>
              </w:rPr>
              <w:t>管控层级</w:t>
            </w:r>
          </w:p>
        </w:tc>
        <w:tc>
          <w:tcPr>
            <w:tcW w:w="1080" w:type="dxa"/>
            <w:vAlign w:val="center"/>
          </w:tcPr>
          <w:p>
            <w:pPr>
              <w:jc w:val="center"/>
              <w:rPr>
                <w:rFonts w:ascii="黑体" w:hAnsi="黑体" w:eastAsia="黑体" w:cs="黑体"/>
                <w:sz w:val="21"/>
                <w:szCs w:val="21"/>
              </w:rPr>
            </w:pPr>
            <w:r>
              <w:rPr>
                <w:rFonts w:hint="eastAsia" w:ascii="黑体" w:hAnsi="黑体" w:eastAsia="黑体" w:cs="黑体"/>
                <w:sz w:val="21"/>
                <w:szCs w:val="21"/>
              </w:rPr>
              <w:t>责任人</w:t>
            </w:r>
          </w:p>
        </w:tc>
        <w:tc>
          <w:tcPr>
            <w:tcW w:w="802" w:type="dxa"/>
            <w:vAlign w:val="center"/>
          </w:tcPr>
          <w:p>
            <w:pPr>
              <w:jc w:val="center"/>
              <w:rPr>
                <w:rFonts w:ascii="黑体" w:hAnsi="黑体" w:eastAsia="黑体" w:cs="黑体"/>
                <w:sz w:val="21"/>
                <w:szCs w:val="21"/>
              </w:rPr>
            </w:pPr>
            <w:r>
              <w:rPr>
                <w:rFonts w:hint="eastAsia" w:ascii="黑体" w:hAnsi="黑体" w:eastAsia="黑体" w:cs="黑体"/>
                <w:sz w:val="21"/>
                <w:szCs w:val="21"/>
              </w:rPr>
              <w:t>检查</w:t>
            </w:r>
          </w:p>
          <w:p>
            <w:pPr>
              <w:jc w:val="center"/>
              <w:rPr>
                <w:rFonts w:ascii="黑体" w:hAnsi="黑体" w:eastAsia="黑体" w:cs="黑体"/>
                <w:sz w:val="21"/>
                <w:szCs w:val="21"/>
              </w:rPr>
            </w:pPr>
            <w:r>
              <w:rPr>
                <w:rFonts w:hint="eastAsia" w:ascii="黑体" w:hAnsi="黑体" w:eastAsia="黑体" w:cs="黑体"/>
                <w:sz w:val="21"/>
                <w:szCs w:val="21"/>
              </w:rPr>
              <w:t>频次</w:t>
            </w:r>
          </w:p>
        </w:tc>
      </w:tr>
      <w:tr>
        <w:trPr>
          <w:jc w:val="center"/>
        </w:trPr>
        <w:tc>
          <w:tcPr>
            <w:tcW w:w="848" w:type="dxa"/>
            <w:vAlign w:val="center"/>
          </w:tcPr>
          <w:p>
            <w:pPr>
              <w:spacing w:line="240" w:lineRule="exact"/>
              <w:jc w:val="center"/>
              <w:rPr>
                <w:rFonts w:ascii="仿宋" w:hAnsi="仿宋" w:eastAsia="仿宋" w:cs="仿宋"/>
                <w:sz w:val="21"/>
                <w:szCs w:val="21"/>
              </w:rPr>
            </w:pPr>
            <w:r>
              <w:rPr>
                <w:rFonts w:ascii="仿宋" w:hAnsi="仿宋" w:eastAsia="仿宋" w:cs="仿宋"/>
                <w:sz w:val="21"/>
                <w:szCs w:val="21"/>
              </w:rPr>
              <w:t>1</w:t>
            </w:r>
          </w:p>
        </w:tc>
        <w:tc>
          <w:tcPr>
            <w:tcW w:w="1476" w:type="dxa"/>
            <w:vAlign w:val="center"/>
          </w:tcPr>
          <w:p>
            <w:pPr>
              <w:spacing w:line="240" w:lineRule="exact"/>
              <w:jc w:val="center"/>
              <w:rPr>
                <w:rFonts w:ascii="仿宋" w:hAnsi="仿宋" w:eastAsia="仿宋" w:cs="仿宋"/>
                <w:sz w:val="21"/>
                <w:szCs w:val="21"/>
              </w:rPr>
            </w:pPr>
            <w:r>
              <w:rPr>
                <w:rFonts w:hint="eastAsia" w:ascii="仿宋" w:hAnsi="仿宋" w:eastAsia="仿宋" w:cs="仿宋"/>
                <w:sz w:val="21"/>
                <w:szCs w:val="21"/>
              </w:rPr>
              <w:t>柴油发电机室</w:t>
            </w:r>
          </w:p>
          <w:p>
            <w:pPr>
              <w:spacing w:line="240" w:lineRule="exact"/>
              <w:jc w:val="center"/>
              <w:rPr>
                <w:rFonts w:ascii="仿宋" w:hAnsi="仿宋" w:eastAsia="仿宋" w:cs="仿宋"/>
                <w:sz w:val="21"/>
                <w:szCs w:val="21"/>
              </w:rPr>
            </w:pPr>
            <w:r>
              <w:rPr>
                <w:rFonts w:hint="eastAsia" w:ascii="仿宋" w:hAnsi="仿宋" w:eastAsia="仿宋" w:cs="仿宋"/>
                <w:sz w:val="21"/>
                <w:szCs w:val="21"/>
              </w:rPr>
              <w:t>柴油储存装置</w:t>
            </w:r>
          </w:p>
        </w:tc>
        <w:tc>
          <w:tcPr>
            <w:tcW w:w="1564" w:type="dxa"/>
            <w:vAlign w:val="center"/>
          </w:tcPr>
          <w:p>
            <w:pPr>
              <w:spacing w:line="240" w:lineRule="exact"/>
              <w:jc w:val="center"/>
              <w:rPr>
                <w:rFonts w:ascii="仿宋" w:hAnsi="仿宋" w:eastAsia="仿宋" w:cs="仿宋"/>
                <w:sz w:val="21"/>
                <w:szCs w:val="21"/>
              </w:rPr>
            </w:pPr>
            <w:r>
              <w:rPr>
                <w:rFonts w:hint="eastAsia" w:ascii="仿宋" w:hAnsi="仿宋" w:eastAsia="仿宋" w:cs="仿宋"/>
                <w:sz w:val="21"/>
                <w:szCs w:val="21"/>
              </w:rPr>
              <w:t>火灾爆炸</w:t>
            </w:r>
          </w:p>
          <w:p>
            <w:pPr>
              <w:widowControl/>
              <w:jc w:val="center"/>
              <w:rPr>
                <w:rFonts w:ascii="仿宋" w:hAnsi="仿宋" w:eastAsia="仿宋" w:cs="仿宋"/>
                <w:sz w:val="21"/>
                <w:szCs w:val="21"/>
              </w:rPr>
            </w:pPr>
          </w:p>
        </w:tc>
        <w:tc>
          <w:tcPr>
            <w:tcW w:w="1260" w:type="dxa"/>
            <w:vAlign w:val="center"/>
          </w:tcPr>
          <w:p>
            <w:pPr>
              <w:spacing w:line="240" w:lineRule="exact"/>
              <w:jc w:val="center"/>
              <w:rPr>
                <w:rFonts w:ascii="仿宋" w:hAnsi="仿宋" w:eastAsia="仿宋" w:cs="仿宋"/>
                <w:sz w:val="21"/>
                <w:szCs w:val="21"/>
              </w:rPr>
            </w:pPr>
            <w:r>
              <w:rPr>
                <w:rFonts w:ascii="仿宋" w:hAnsi="仿宋" w:eastAsia="仿宋" w:cs="仿宋"/>
                <w:kern w:val="0"/>
                <w:sz w:val="21"/>
                <w:szCs w:val="21"/>
                <w:lang w:val="en-US" w:eastAsia="zh-CN" w:bidi="ar-SA"/>
              </w:rPr>
              <w:pict>
                <v:shape id="_x0000_i1030" o:spid="_x0000_s1033" type="#_x0000_t75" style="height:9.75pt;width:27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tc>
        <w:tc>
          <w:tcPr>
            <w:tcW w:w="1620" w:type="dxa"/>
            <w:vAlign w:val="center"/>
          </w:tcPr>
          <w:p>
            <w:pPr>
              <w:spacing w:line="240" w:lineRule="exact"/>
              <w:jc w:val="center"/>
              <w:rPr>
                <w:rFonts w:ascii="仿宋" w:hAnsi="仿宋" w:eastAsia="仿宋" w:cs="仿宋"/>
                <w:sz w:val="21"/>
                <w:szCs w:val="21"/>
              </w:rPr>
            </w:pPr>
            <w:r>
              <w:rPr>
                <w:rFonts w:hint="eastAsia" w:ascii="仿宋" w:hAnsi="仿宋" w:eastAsia="仿宋" w:cs="仿宋"/>
                <w:sz w:val="21"/>
                <w:szCs w:val="21"/>
              </w:rPr>
              <w:t>违章作业</w:t>
            </w:r>
          </w:p>
          <w:p>
            <w:pPr>
              <w:widowControl/>
              <w:jc w:val="center"/>
              <w:rPr>
                <w:rFonts w:ascii="仿宋" w:hAnsi="仿宋" w:eastAsia="仿宋" w:cs="仿宋"/>
                <w:sz w:val="21"/>
                <w:szCs w:val="21"/>
              </w:rPr>
            </w:pPr>
          </w:p>
          <w:p>
            <w:pPr>
              <w:widowControl/>
              <w:jc w:val="center"/>
              <w:rPr>
                <w:rFonts w:ascii="仿宋" w:hAnsi="仿宋" w:eastAsia="仿宋" w:cs="仿宋"/>
                <w:sz w:val="21"/>
                <w:szCs w:val="21"/>
              </w:rPr>
            </w:pPr>
            <w:r>
              <w:rPr>
                <w:rFonts w:hint="eastAsia" w:ascii="仿宋" w:hAnsi="仿宋" w:eastAsia="仿宋" w:cs="仿宋"/>
                <w:sz w:val="21"/>
                <w:szCs w:val="21"/>
              </w:rPr>
              <w:t>油罐泄漏</w:t>
            </w:r>
          </w:p>
          <w:p>
            <w:pPr>
              <w:widowControl/>
              <w:jc w:val="center"/>
              <w:rPr>
                <w:rFonts w:ascii="仿宋" w:hAnsi="仿宋" w:eastAsia="仿宋" w:cs="仿宋"/>
                <w:sz w:val="21"/>
                <w:szCs w:val="21"/>
              </w:rPr>
            </w:pPr>
          </w:p>
          <w:p>
            <w:pPr>
              <w:widowControl/>
              <w:jc w:val="center"/>
              <w:rPr>
                <w:rFonts w:ascii="仿宋" w:hAnsi="仿宋" w:eastAsia="仿宋" w:cs="仿宋"/>
                <w:sz w:val="21"/>
                <w:szCs w:val="21"/>
              </w:rPr>
            </w:pPr>
            <w:r>
              <w:rPr>
                <w:rFonts w:hint="eastAsia" w:ascii="仿宋" w:hAnsi="仿宋" w:eastAsia="仿宋" w:cs="仿宋"/>
                <w:sz w:val="21"/>
                <w:szCs w:val="21"/>
              </w:rPr>
              <w:t>通风不良</w:t>
            </w:r>
          </w:p>
          <w:p>
            <w:pPr>
              <w:widowControl/>
              <w:jc w:val="center"/>
              <w:rPr>
                <w:rFonts w:ascii="仿宋" w:hAnsi="仿宋" w:eastAsia="仿宋" w:cs="仿宋"/>
                <w:sz w:val="21"/>
                <w:szCs w:val="21"/>
              </w:rPr>
            </w:pPr>
          </w:p>
          <w:p>
            <w:pPr>
              <w:spacing w:line="240" w:lineRule="exact"/>
              <w:jc w:val="center"/>
              <w:rPr>
                <w:rFonts w:ascii="仿宋" w:hAnsi="仿宋" w:eastAsia="仿宋" w:cs="仿宋"/>
                <w:sz w:val="21"/>
                <w:szCs w:val="21"/>
              </w:rPr>
            </w:pPr>
            <w:r>
              <w:rPr>
                <w:rFonts w:hint="eastAsia" w:ascii="仿宋" w:hAnsi="仿宋" w:eastAsia="仿宋" w:cs="仿宋"/>
                <w:sz w:val="21"/>
                <w:szCs w:val="21"/>
              </w:rPr>
              <w:t>安全管理制度</w:t>
            </w:r>
          </w:p>
          <w:p>
            <w:pPr>
              <w:spacing w:line="240" w:lineRule="exact"/>
              <w:jc w:val="center"/>
              <w:rPr>
                <w:rFonts w:ascii="仿宋" w:hAnsi="仿宋" w:eastAsia="仿宋" w:cs="仿宋"/>
                <w:sz w:val="21"/>
                <w:szCs w:val="21"/>
              </w:rPr>
            </w:pPr>
            <w:r>
              <w:rPr>
                <w:rFonts w:hint="eastAsia" w:ascii="仿宋" w:hAnsi="仿宋" w:eastAsia="仿宋" w:cs="仿宋"/>
                <w:sz w:val="21"/>
                <w:szCs w:val="21"/>
              </w:rPr>
              <w:t>落实不到位</w:t>
            </w:r>
          </w:p>
        </w:tc>
        <w:tc>
          <w:tcPr>
            <w:tcW w:w="4498" w:type="dxa"/>
            <w:vAlign w:val="center"/>
          </w:tcPr>
          <w:p>
            <w:pPr>
              <w:spacing w:line="240" w:lineRule="exact"/>
              <w:rPr>
                <w:rFonts w:ascii="仿宋" w:hAnsi="仿宋" w:eastAsia="仿宋" w:cs="仿宋"/>
                <w:sz w:val="21"/>
                <w:szCs w:val="21"/>
              </w:rPr>
            </w:pPr>
            <w:r>
              <w:rPr>
                <w:rFonts w:hint="eastAsia" w:ascii="仿宋" w:hAnsi="仿宋" w:eastAsia="仿宋" w:cs="仿宋"/>
                <w:sz w:val="21"/>
                <w:szCs w:val="21"/>
              </w:rPr>
              <w:t>工程措施：</w:t>
            </w:r>
            <w:r>
              <w:rPr>
                <w:rFonts w:ascii="仿宋" w:hAnsi="仿宋" w:eastAsia="仿宋" w:cs="仿宋"/>
                <w:sz w:val="21"/>
                <w:szCs w:val="21"/>
              </w:rPr>
              <w:t>1.</w:t>
            </w:r>
            <w:r>
              <w:rPr>
                <w:rFonts w:hint="eastAsia" w:ascii="仿宋" w:hAnsi="仿宋" w:eastAsia="仿宋" w:cs="仿宋"/>
                <w:sz w:val="21"/>
                <w:szCs w:val="21"/>
              </w:rPr>
              <w:t>柴油储存装置应采用密闭容器储存；</w:t>
            </w:r>
            <w:r>
              <w:rPr>
                <w:rFonts w:ascii="仿宋" w:hAnsi="仿宋" w:eastAsia="仿宋" w:cs="仿宋"/>
                <w:sz w:val="21"/>
                <w:szCs w:val="21"/>
              </w:rPr>
              <w:t>2.</w:t>
            </w:r>
            <w:r>
              <w:rPr>
                <w:rFonts w:hint="eastAsia" w:ascii="仿宋" w:hAnsi="仿宋" w:eastAsia="仿宋" w:cs="仿宋"/>
                <w:sz w:val="21"/>
                <w:szCs w:val="21"/>
              </w:rPr>
              <w:t>柴油发电机室电线路、电气开关等按</w:t>
            </w:r>
            <w:r>
              <w:rPr>
                <w:rFonts w:ascii="仿宋" w:hAnsi="仿宋" w:eastAsia="仿宋" w:cs="仿宋"/>
                <w:sz w:val="21"/>
                <w:szCs w:val="21"/>
              </w:rPr>
              <w:t>GB50058</w:t>
            </w:r>
            <w:r>
              <w:rPr>
                <w:rFonts w:hint="eastAsia" w:ascii="仿宋" w:hAnsi="仿宋" w:eastAsia="仿宋" w:cs="仿宋"/>
                <w:sz w:val="21"/>
                <w:szCs w:val="21"/>
              </w:rPr>
              <w:t>要求选用设置；</w:t>
            </w:r>
            <w:r>
              <w:rPr>
                <w:rFonts w:ascii="仿宋" w:hAnsi="仿宋" w:eastAsia="仿宋" w:cs="仿宋"/>
                <w:sz w:val="21"/>
                <w:szCs w:val="21"/>
              </w:rPr>
              <w:t xml:space="preserve">3. </w:t>
            </w:r>
            <w:r>
              <w:rPr>
                <w:rFonts w:hint="eastAsia" w:ascii="仿宋" w:hAnsi="仿宋" w:eastAsia="仿宋" w:cs="仿宋"/>
                <w:sz w:val="21"/>
                <w:szCs w:val="21"/>
              </w:rPr>
              <w:t>柴油发电机室建筑按</w:t>
            </w:r>
            <w:r>
              <w:rPr>
                <w:rFonts w:ascii="仿宋" w:hAnsi="仿宋" w:eastAsia="仿宋" w:cs="仿宋"/>
                <w:sz w:val="21"/>
                <w:szCs w:val="21"/>
              </w:rPr>
              <w:t>GB50016</w:t>
            </w:r>
            <w:r>
              <w:rPr>
                <w:rFonts w:hint="eastAsia" w:ascii="仿宋" w:hAnsi="仿宋" w:eastAsia="仿宋" w:cs="仿宋"/>
                <w:sz w:val="21"/>
                <w:szCs w:val="21"/>
              </w:rPr>
              <w:t>的防火要求设置；</w:t>
            </w:r>
            <w:r>
              <w:rPr>
                <w:rFonts w:ascii="仿宋" w:hAnsi="仿宋" w:eastAsia="仿宋" w:cs="仿宋"/>
                <w:sz w:val="21"/>
                <w:szCs w:val="21"/>
              </w:rPr>
              <w:t>4.</w:t>
            </w:r>
            <w:r>
              <w:rPr>
                <w:rFonts w:hint="eastAsia" w:ascii="仿宋" w:hAnsi="仿宋" w:eastAsia="仿宋" w:cs="仿宋"/>
                <w:sz w:val="21"/>
                <w:szCs w:val="21"/>
              </w:rPr>
              <w:t>柴油发电机室按</w:t>
            </w:r>
            <w:r>
              <w:rPr>
                <w:rFonts w:ascii="仿宋" w:hAnsi="仿宋" w:eastAsia="仿宋" w:cs="仿宋"/>
                <w:color w:val="000000"/>
                <w:sz w:val="21"/>
                <w:szCs w:val="21"/>
              </w:rPr>
              <w:t xml:space="preserve"> GB50116</w:t>
            </w:r>
            <w:r>
              <w:rPr>
                <w:rFonts w:hint="eastAsia" w:ascii="仿宋" w:hAnsi="仿宋" w:eastAsia="仿宋" w:cs="仿宋"/>
                <w:sz w:val="21"/>
                <w:szCs w:val="21"/>
              </w:rPr>
              <w:t>要求设置火灾自动报警系统；</w:t>
            </w:r>
            <w:r>
              <w:rPr>
                <w:rFonts w:ascii="仿宋" w:hAnsi="仿宋" w:eastAsia="仿宋" w:cs="仿宋"/>
                <w:sz w:val="21"/>
                <w:szCs w:val="21"/>
              </w:rPr>
              <w:t>5.</w:t>
            </w:r>
            <w:r>
              <w:rPr>
                <w:rFonts w:hint="eastAsia" w:ascii="仿宋" w:hAnsi="仿宋" w:eastAsia="仿宋" w:cs="仿宋"/>
                <w:sz w:val="21"/>
                <w:szCs w:val="21"/>
              </w:rPr>
              <w:t>柴油发电机室厂房按</w:t>
            </w:r>
            <w:r>
              <w:rPr>
                <w:rFonts w:ascii="仿宋" w:hAnsi="仿宋" w:eastAsia="仿宋" w:cs="仿宋"/>
                <w:sz w:val="21"/>
                <w:szCs w:val="21"/>
              </w:rPr>
              <w:t>GB50057</w:t>
            </w:r>
            <w:r>
              <w:rPr>
                <w:rFonts w:hint="eastAsia" w:ascii="仿宋" w:hAnsi="仿宋" w:eastAsia="仿宋" w:cs="仿宋"/>
                <w:sz w:val="21"/>
                <w:szCs w:val="21"/>
              </w:rPr>
              <w:t>设置防雷接地装置；</w:t>
            </w:r>
          </w:p>
          <w:p>
            <w:pPr>
              <w:spacing w:line="240" w:lineRule="exact"/>
              <w:rPr>
                <w:rFonts w:ascii="仿宋" w:hAnsi="仿宋" w:eastAsia="仿宋" w:cs="仿宋"/>
                <w:sz w:val="21"/>
                <w:szCs w:val="21"/>
              </w:rPr>
            </w:pPr>
            <w:r>
              <w:rPr>
                <w:rFonts w:hint="eastAsia" w:ascii="仿宋" w:hAnsi="仿宋" w:eastAsia="仿宋" w:cs="仿宋"/>
                <w:sz w:val="21"/>
                <w:szCs w:val="21"/>
              </w:rPr>
              <w:t>个体防护：</w:t>
            </w:r>
            <w:r>
              <w:rPr>
                <w:rFonts w:ascii="仿宋" w:hAnsi="仿宋" w:eastAsia="仿宋" w:cs="仿宋"/>
                <w:sz w:val="21"/>
                <w:szCs w:val="21"/>
              </w:rPr>
              <w:t>1.</w:t>
            </w:r>
            <w:r>
              <w:rPr>
                <w:rFonts w:hint="eastAsia" w:ascii="仿宋" w:hAnsi="仿宋" w:eastAsia="仿宋" w:cs="仿宋"/>
                <w:sz w:val="21"/>
                <w:szCs w:val="21"/>
              </w:rPr>
              <w:t>按</w:t>
            </w:r>
            <w:r>
              <w:rPr>
                <w:rFonts w:ascii="仿宋" w:hAnsi="仿宋" w:eastAsia="仿宋" w:cs="仿宋"/>
                <w:color w:val="000000"/>
                <w:sz w:val="21"/>
                <w:szCs w:val="21"/>
              </w:rPr>
              <w:t xml:space="preserve"> GB/T11651</w:t>
            </w:r>
            <w:r>
              <w:rPr>
                <w:rFonts w:hint="eastAsia" w:ascii="仿宋" w:hAnsi="仿宋" w:eastAsia="仿宋" w:cs="仿宋"/>
                <w:color w:val="000000"/>
                <w:sz w:val="21"/>
                <w:szCs w:val="21"/>
              </w:rPr>
              <w:t>要求</w:t>
            </w:r>
            <w:r>
              <w:rPr>
                <w:rFonts w:hint="eastAsia" w:ascii="仿宋" w:hAnsi="仿宋" w:eastAsia="仿宋" w:cs="仿宋"/>
                <w:sz w:val="21"/>
                <w:szCs w:val="21"/>
              </w:rPr>
              <w:t>为员工配备劳动防护用品；</w:t>
            </w:r>
          </w:p>
          <w:p>
            <w:pPr>
              <w:spacing w:line="240" w:lineRule="exact"/>
              <w:rPr>
                <w:rFonts w:ascii="仿宋" w:hAnsi="仿宋" w:eastAsia="仿宋" w:cs="仿宋"/>
                <w:sz w:val="21"/>
                <w:szCs w:val="21"/>
              </w:rPr>
            </w:pPr>
            <w:r>
              <w:rPr>
                <w:rFonts w:hint="eastAsia" w:ascii="仿宋" w:hAnsi="仿宋" w:eastAsia="仿宋" w:cs="仿宋"/>
                <w:sz w:val="21"/>
                <w:szCs w:val="21"/>
              </w:rPr>
              <w:t>管理措施：</w:t>
            </w:r>
            <w:r>
              <w:rPr>
                <w:rFonts w:ascii="仿宋" w:hAnsi="仿宋" w:eastAsia="仿宋" w:cs="仿宋"/>
                <w:sz w:val="21"/>
                <w:szCs w:val="21"/>
              </w:rPr>
              <w:t>1.</w:t>
            </w:r>
            <w:r>
              <w:rPr>
                <w:rFonts w:hint="eastAsia" w:ascii="仿宋" w:hAnsi="仿宋" w:eastAsia="仿宋" w:cs="仿宋"/>
                <w:sz w:val="21"/>
                <w:szCs w:val="21"/>
              </w:rPr>
              <w:t>制定岗位安全生产责任制度；</w:t>
            </w:r>
            <w:r>
              <w:rPr>
                <w:rFonts w:ascii="仿宋" w:hAnsi="仿宋" w:eastAsia="仿宋" w:cs="仿宋"/>
                <w:sz w:val="21"/>
                <w:szCs w:val="21"/>
              </w:rPr>
              <w:t>2.</w:t>
            </w:r>
            <w:r>
              <w:rPr>
                <w:rFonts w:hint="eastAsia" w:ascii="仿宋" w:hAnsi="仿宋" w:eastAsia="仿宋" w:cs="仿宋"/>
                <w:sz w:val="21"/>
                <w:szCs w:val="21"/>
              </w:rPr>
              <w:t>制定柴油发电机室防火防爆安全管理制度；</w:t>
            </w:r>
            <w:r>
              <w:rPr>
                <w:rFonts w:ascii="仿宋" w:hAnsi="仿宋" w:eastAsia="仿宋" w:cs="仿宋"/>
                <w:sz w:val="21"/>
                <w:szCs w:val="21"/>
              </w:rPr>
              <w:t>3.</w:t>
            </w:r>
            <w:r>
              <w:rPr>
                <w:rFonts w:hint="eastAsia" w:ascii="仿宋" w:hAnsi="仿宋" w:eastAsia="仿宋" w:cs="仿宋"/>
                <w:sz w:val="21"/>
                <w:szCs w:val="21"/>
              </w:rPr>
              <w:t>制定岗位安全操作规程；</w:t>
            </w:r>
            <w:r>
              <w:rPr>
                <w:rFonts w:ascii="仿宋" w:hAnsi="仿宋" w:eastAsia="仿宋" w:cs="仿宋"/>
                <w:sz w:val="21"/>
                <w:szCs w:val="21"/>
              </w:rPr>
              <w:t>4.</w:t>
            </w:r>
            <w:r>
              <w:rPr>
                <w:rFonts w:hint="eastAsia" w:ascii="仿宋" w:hAnsi="仿宋" w:eastAsia="仿宋" w:cs="仿宋"/>
                <w:sz w:val="21"/>
                <w:szCs w:val="21"/>
              </w:rPr>
              <w:t>定期对防雷接地电阻进行检测；</w:t>
            </w:r>
            <w:r>
              <w:rPr>
                <w:rFonts w:ascii="仿宋" w:hAnsi="仿宋" w:eastAsia="仿宋" w:cs="仿宋"/>
                <w:sz w:val="21"/>
                <w:szCs w:val="21"/>
              </w:rPr>
              <w:t>5.</w:t>
            </w:r>
            <w:r>
              <w:rPr>
                <w:rFonts w:hint="eastAsia" w:ascii="仿宋" w:hAnsi="仿宋" w:eastAsia="仿宋" w:cs="仿宋"/>
                <w:sz w:val="21"/>
                <w:szCs w:val="21"/>
              </w:rPr>
              <w:t>现场设置柴油火灾爆炸安全警示标志和入场安全须知；</w:t>
            </w:r>
          </w:p>
          <w:p>
            <w:pPr>
              <w:spacing w:line="240" w:lineRule="exact"/>
              <w:rPr>
                <w:rFonts w:ascii="仿宋" w:hAnsi="仿宋" w:eastAsia="仿宋" w:cs="仿宋"/>
                <w:sz w:val="21"/>
                <w:szCs w:val="21"/>
              </w:rPr>
            </w:pPr>
            <w:r>
              <w:rPr>
                <w:rFonts w:hint="eastAsia" w:ascii="仿宋" w:hAnsi="仿宋" w:eastAsia="仿宋" w:cs="仿宋"/>
                <w:sz w:val="21"/>
                <w:szCs w:val="21"/>
              </w:rPr>
              <w:t>应急措施：</w:t>
            </w:r>
            <w:r>
              <w:rPr>
                <w:rFonts w:ascii="仿宋" w:hAnsi="仿宋" w:eastAsia="仿宋" w:cs="仿宋"/>
                <w:sz w:val="21"/>
                <w:szCs w:val="21"/>
              </w:rPr>
              <w:t>1.</w:t>
            </w:r>
            <w:r>
              <w:rPr>
                <w:rFonts w:hint="eastAsia" w:ascii="仿宋" w:hAnsi="仿宋" w:eastAsia="仿宋" w:cs="仿宋"/>
                <w:sz w:val="21"/>
                <w:szCs w:val="21"/>
              </w:rPr>
              <w:t>制定柴油发电机室火灾爆炸现场处置方案或应急操作卡并定期演练；</w:t>
            </w:r>
            <w:r>
              <w:rPr>
                <w:rFonts w:ascii="仿宋" w:hAnsi="仿宋" w:eastAsia="仿宋" w:cs="仿宋"/>
                <w:sz w:val="21"/>
                <w:szCs w:val="21"/>
              </w:rPr>
              <w:t>2.</w:t>
            </w:r>
            <w:r>
              <w:rPr>
                <w:rFonts w:hint="eastAsia" w:ascii="仿宋" w:hAnsi="仿宋" w:eastAsia="仿宋" w:cs="仿宋"/>
                <w:sz w:val="21"/>
                <w:szCs w:val="21"/>
              </w:rPr>
              <w:t>配备干粉灭火器；</w:t>
            </w:r>
          </w:p>
        </w:tc>
        <w:tc>
          <w:tcPr>
            <w:tcW w:w="708" w:type="dxa"/>
            <w:vAlign w:val="center"/>
          </w:tcPr>
          <w:p>
            <w:pPr>
              <w:spacing w:line="240" w:lineRule="exact"/>
              <w:jc w:val="center"/>
              <w:rPr>
                <w:rFonts w:ascii="仿宋" w:hAnsi="仿宋" w:eastAsia="仿宋" w:cs="仿宋"/>
                <w:sz w:val="21"/>
                <w:szCs w:val="21"/>
              </w:rPr>
            </w:pPr>
            <w:r>
              <w:rPr>
                <w:rFonts w:hint="eastAsia" w:ascii="仿宋" w:hAnsi="仿宋" w:eastAsia="仿宋" w:cs="仿宋"/>
                <w:sz w:val="21"/>
                <w:szCs w:val="21"/>
              </w:rPr>
              <w:t>公司</w:t>
            </w:r>
          </w:p>
        </w:tc>
        <w:tc>
          <w:tcPr>
            <w:tcW w:w="1080" w:type="dxa"/>
            <w:vAlign w:val="center"/>
          </w:tcPr>
          <w:p>
            <w:pPr>
              <w:spacing w:line="240" w:lineRule="exact"/>
              <w:jc w:val="center"/>
              <w:rPr>
                <w:rFonts w:ascii="仿宋" w:hAnsi="仿宋" w:eastAsia="仿宋" w:cs="仿宋"/>
                <w:sz w:val="21"/>
                <w:szCs w:val="21"/>
              </w:rPr>
            </w:pPr>
            <w:r>
              <w:rPr>
                <w:rFonts w:hint="eastAsia" w:ascii="仿宋" w:hAnsi="仿宋" w:eastAsia="仿宋" w:cs="仿宋"/>
                <w:sz w:val="21"/>
                <w:szCs w:val="21"/>
              </w:rPr>
              <w:t>王五</w:t>
            </w:r>
          </w:p>
        </w:tc>
        <w:tc>
          <w:tcPr>
            <w:tcW w:w="802" w:type="dxa"/>
            <w:vAlign w:val="center"/>
          </w:tcPr>
          <w:p>
            <w:pPr>
              <w:spacing w:line="240" w:lineRule="exact"/>
              <w:jc w:val="center"/>
              <w:rPr>
                <w:rFonts w:ascii="仿宋" w:hAnsi="仿宋" w:eastAsia="仿宋" w:cs="仿宋"/>
                <w:sz w:val="21"/>
                <w:szCs w:val="21"/>
              </w:rPr>
            </w:pPr>
            <w:r>
              <w:rPr>
                <w:rFonts w:ascii="仿宋" w:hAnsi="仿宋" w:eastAsia="仿宋" w:cs="仿宋"/>
                <w:sz w:val="21"/>
                <w:szCs w:val="21"/>
              </w:rPr>
              <w:t>1</w:t>
            </w:r>
            <w:r>
              <w:rPr>
                <w:rFonts w:hint="eastAsia" w:ascii="仿宋" w:hAnsi="仿宋" w:eastAsia="仿宋" w:cs="仿宋"/>
                <w:sz w:val="21"/>
                <w:szCs w:val="21"/>
              </w:rPr>
              <w:t>次</w:t>
            </w:r>
            <w:r>
              <w:rPr>
                <w:rFonts w:ascii="仿宋" w:hAnsi="仿宋" w:eastAsia="仿宋" w:cs="仿宋"/>
                <w:sz w:val="21"/>
                <w:szCs w:val="21"/>
              </w:rPr>
              <w:t>/</w:t>
            </w:r>
            <w:r>
              <w:rPr>
                <w:rFonts w:hint="eastAsia" w:ascii="仿宋" w:hAnsi="仿宋" w:eastAsia="仿宋" w:cs="仿宋"/>
                <w:sz w:val="21"/>
                <w:szCs w:val="21"/>
              </w:rPr>
              <w:t>周</w:t>
            </w:r>
          </w:p>
        </w:tc>
      </w:tr>
    </w:tbl>
    <w:p/>
    <w:p>
      <w:pPr>
        <w:rPr>
          <w:b/>
          <w:bCs/>
          <w:sz w:val="21"/>
          <w:szCs w:val="21"/>
        </w:rPr>
      </w:pPr>
      <w:r>
        <w:rPr>
          <w:rFonts w:hint="eastAsia"/>
          <w:b/>
          <w:bCs/>
          <w:sz w:val="21"/>
          <w:szCs w:val="21"/>
        </w:rPr>
        <w:t>备注：</w:t>
      </w:r>
    </w:p>
    <w:p>
      <w:pPr>
        <w:ind w:firstLine="422" w:firstLineChars="200"/>
        <w:rPr>
          <w:rFonts w:ascii="仿宋" w:hAnsi="仿宋" w:eastAsia="仿宋" w:cs="仿宋"/>
          <w:b/>
          <w:bCs/>
          <w:sz w:val="21"/>
          <w:szCs w:val="21"/>
        </w:rPr>
      </w:pPr>
      <w:r>
        <w:rPr>
          <w:rFonts w:hint="eastAsia" w:ascii="仿宋" w:hAnsi="仿宋" w:eastAsia="仿宋" w:cs="仿宋"/>
          <w:b/>
          <w:bCs/>
          <w:sz w:val="21"/>
          <w:szCs w:val="21"/>
        </w:rPr>
        <w:t>风险等级：按照风险等级从高到底排序，采用四色（红、橙、黄、蓝）标识填报，对应四个风险等级（重大风险、较大风险、一般风险、低风险）。</w:t>
      </w:r>
    </w:p>
    <w:p>
      <w:pPr>
        <w:ind w:firstLine="422" w:firstLineChars="200"/>
        <w:rPr>
          <w:rFonts w:ascii="仿宋" w:hAnsi="仿宋" w:eastAsia="仿宋" w:cs="仿宋"/>
          <w:b/>
          <w:bCs/>
          <w:sz w:val="21"/>
          <w:szCs w:val="21"/>
        </w:rPr>
      </w:pPr>
      <w:r>
        <w:rPr>
          <w:rFonts w:hint="eastAsia" w:ascii="仿宋" w:hAnsi="仿宋" w:eastAsia="仿宋" w:cs="仿宋"/>
          <w:b/>
          <w:bCs/>
          <w:sz w:val="21"/>
          <w:szCs w:val="21"/>
        </w:rPr>
        <w:t>管控层级：四个管控层级（企业、车间、班组、岗位）。</w:t>
      </w:r>
    </w:p>
    <w:p>
      <w:pPr>
        <w:ind w:firstLine="422" w:firstLineChars="200"/>
        <w:rPr>
          <w:rFonts w:ascii="仿宋" w:hAnsi="仿宋" w:eastAsia="仿宋" w:cs="仿宋"/>
          <w:b/>
          <w:bCs/>
          <w:sz w:val="21"/>
          <w:szCs w:val="21"/>
        </w:rPr>
      </w:pPr>
      <w:r>
        <w:rPr>
          <w:rFonts w:hint="eastAsia" w:ascii="仿宋" w:hAnsi="仿宋" w:eastAsia="仿宋" w:cs="仿宋"/>
          <w:b/>
          <w:bCs/>
          <w:sz w:val="21"/>
          <w:szCs w:val="21"/>
        </w:rPr>
        <w:t>设计样式：各企业根据各自企业文化和</w:t>
      </w:r>
      <w:r>
        <w:rPr>
          <w:rFonts w:ascii="仿宋" w:hAnsi="仿宋" w:eastAsia="仿宋" w:cs="仿宋"/>
          <w:b/>
          <w:bCs/>
          <w:sz w:val="21"/>
          <w:szCs w:val="21"/>
        </w:rPr>
        <w:t>logo</w:t>
      </w:r>
      <w:r>
        <w:rPr>
          <w:rFonts w:hint="eastAsia" w:ascii="仿宋" w:hAnsi="仿宋" w:eastAsia="仿宋" w:cs="仿宋"/>
          <w:b/>
          <w:bCs/>
          <w:sz w:val="21"/>
          <w:szCs w:val="21"/>
        </w:rPr>
        <w:t>设计，风险等级按照全省统一的色谱技术要求使用颜色（详见后）。</w:t>
      </w:r>
    </w:p>
    <w:p>
      <w:pPr>
        <w:ind w:firstLine="442" w:firstLineChars="200"/>
        <w:rPr>
          <w:rFonts w:ascii="仿宋" w:hAnsi="仿宋" w:eastAsia="仿宋" w:cs="仿宋"/>
          <w:b/>
          <w:bCs/>
        </w:rPr>
      </w:pPr>
    </w:p>
    <w:p>
      <w:pPr>
        <w:ind w:firstLine="442" w:firstLineChars="200"/>
        <w:rPr>
          <w:rFonts w:ascii="仿宋" w:hAnsi="仿宋" w:eastAsia="仿宋" w:cs="仿宋"/>
          <w:b/>
          <w:bCs/>
        </w:rPr>
      </w:pPr>
    </w:p>
    <w:p>
      <w:r>
        <w:rPr>
          <w:rFonts w:hint="eastAsia" w:ascii="黑体" w:hAnsi="黑体" w:eastAsia="黑体" w:cs="黑体"/>
          <w:sz w:val="32"/>
          <w:szCs w:val="32"/>
        </w:rPr>
        <w:t>附件</w:t>
      </w:r>
      <w:r>
        <w:rPr>
          <w:rFonts w:ascii="黑体" w:hAnsi="黑体" w:eastAsia="黑体" w:cs="黑体"/>
          <w:sz w:val="32"/>
          <w:szCs w:val="32"/>
          <w:lang w:eastAsia="zh-CN"/>
        </w:rPr>
        <w:t>23</w:t>
      </w:r>
      <w:r>
        <w:rPr>
          <w:rFonts w:hint="eastAsia" w:ascii="黑体" w:hAnsi="黑体" w:eastAsia="黑体" w:cs="黑体"/>
          <w:sz w:val="32"/>
          <w:szCs w:val="32"/>
        </w:rPr>
        <w:t>：</w:t>
      </w:r>
    </w:p>
    <w:p>
      <w:pPr>
        <w:jc w:val="center"/>
        <w:rPr>
          <w:rFonts w:ascii="方正小标宋简体" w:hAnsi="方正小标宋简体" w:eastAsia="方正小标宋简体" w:cs="方正小标宋简体"/>
          <w:sz w:val="32"/>
          <w:szCs w:val="32"/>
        </w:rPr>
      </w:pPr>
      <w:r>
        <w:rPr>
          <w:rFonts w:hint="eastAsia" w:ascii="方正小标宋简体" w:hAnsi="方正小标宋简体" w:eastAsia="方正小标宋简体" w:cs="方正小标宋简体"/>
          <w:sz w:val="32"/>
          <w:szCs w:val="32"/>
        </w:rPr>
        <w:t>岗位风险告知卡</w:t>
      </w:r>
      <w:r>
        <w:rPr>
          <w:rFonts w:hint="eastAsia" w:ascii="楷体" w:hAnsi="楷体" w:eastAsia="楷体" w:cs="楷体"/>
          <w:sz w:val="32"/>
          <w:szCs w:val="32"/>
        </w:rPr>
        <w:t>（样式）</w:t>
      </w:r>
    </w:p>
    <w:p>
      <w:pPr>
        <w:jc w:val="center"/>
      </w:pPr>
    </w:p>
    <w:p>
      <w:pPr>
        <w:jc w:val="center"/>
      </w:pPr>
      <w:r>
        <w:rPr>
          <w:rFonts w:ascii="宋体" w:hAnsi="宋体" w:eastAsia="宋体" w:cs="宋体"/>
          <w:kern w:val="0"/>
          <w:sz w:val="22"/>
          <w:szCs w:val="22"/>
          <w:lang w:val="en-US" w:eastAsia="zh-CN" w:bidi="ar-SA"/>
        </w:rPr>
        <w:pict>
          <v:shape id="_x0000_i1031" o:spid="_x0000_s1034" type="#_x0000_t75" style="height:326.25pt;width:645.7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14"/>
        <w:numPr>
          <w:ilvl w:val="0"/>
          <w:numId w:val="0"/>
        </w:numPr>
        <w:spacing w:before="0"/>
        <w:ind w:firstLine="643" w:firstLineChars="200"/>
        <w:jc w:val="both"/>
        <w:rPr>
          <w:rFonts w:hAnsi="黑体" w:cs="黑体"/>
          <w:b/>
          <w:bCs/>
          <w:sz w:val="32"/>
          <w:szCs w:val="32"/>
        </w:rPr>
      </w:pPr>
      <w:bookmarkStart w:id="19" w:name="_Toc455737696"/>
      <w:bookmarkStart w:id="20" w:name="_Toc498766383"/>
      <w:bookmarkStart w:id="21" w:name="_Toc507512095"/>
      <w:bookmarkStart w:id="22" w:name="_Toc470275743"/>
    </w:p>
    <w:p>
      <w:pPr>
        <w:pStyle w:val="14"/>
        <w:numPr>
          <w:ilvl w:val="0"/>
          <w:numId w:val="0"/>
        </w:numPr>
        <w:spacing w:before="0"/>
        <w:ind w:firstLine="643" w:firstLineChars="200"/>
        <w:jc w:val="both"/>
        <w:sectPr>
          <w:pgSz w:w="16838" w:h="11906" w:orient="landscape"/>
          <w:pgMar w:top="1474" w:right="1440" w:bottom="1588" w:left="1440" w:header="851" w:footer="992" w:gutter="0"/>
          <w:cols w:space="720" w:num="1"/>
          <w:docGrid w:type="lines" w:linePitch="319"/>
        </w:sectPr>
      </w:pPr>
    </w:p>
    <w:p>
      <w:pPr>
        <w:pStyle w:val="14"/>
        <w:numPr>
          <w:ilvl w:val="0"/>
          <w:numId w:val="0"/>
        </w:numPr>
        <w:spacing w:before="0"/>
        <w:ind w:firstLine="640" w:firstLineChars="200"/>
        <w:jc w:val="both"/>
        <w:rPr>
          <w:rFonts w:ascii="仿宋" w:hAnsi="仿宋" w:eastAsia="仿宋" w:cs="仿宋"/>
          <w:sz w:val="32"/>
          <w:szCs w:val="32"/>
        </w:rPr>
      </w:pPr>
      <w:bookmarkStart w:id="23" w:name="_Toc531277836"/>
      <w:r>
        <w:rPr>
          <w:rFonts w:hint="eastAsia" w:hAnsi="黑体" w:cs="黑体"/>
          <w:b/>
          <w:bCs/>
          <w:sz w:val="32"/>
          <w:szCs w:val="32"/>
        </w:rPr>
        <w:t>附件</w:t>
      </w:r>
      <w:r>
        <w:rPr>
          <w:rFonts w:hAnsi="黑体" w:cs="黑体"/>
          <w:b/>
          <w:bCs/>
          <w:sz w:val="32"/>
          <w:szCs w:val="32"/>
        </w:rPr>
        <w:t>24</w:t>
      </w:r>
      <w:r>
        <w:rPr>
          <w:rFonts w:hint="eastAsia" w:hAnsi="黑体" w:cs="黑体"/>
          <w:b/>
          <w:bCs/>
          <w:sz w:val="32"/>
          <w:szCs w:val="32"/>
        </w:rPr>
        <w:t>：常用的风险（危险源、危害因素）辨识方法（资料性附录）</w:t>
      </w:r>
      <w:bookmarkEnd w:id="23"/>
    </w:p>
    <w:p>
      <w:pPr>
        <w:rPr>
          <w:rFonts w:ascii="仿宋" w:hAnsi="仿宋" w:eastAsia="仿宋" w:cs="仿宋"/>
          <w:b/>
          <w:sz w:val="32"/>
          <w:szCs w:val="32"/>
        </w:rPr>
      </w:pPr>
      <w:r>
        <w:rPr>
          <w:rFonts w:hint="eastAsia" w:ascii="仿宋" w:hAnsi="仿宋" w:eastAsia="仿宋" w:cs="仿宋"/>
          <w:b/>
          <w:bCs/>
          <w:sz w:val="32"/>
          <w:szCs w:val="32"/>
          <w:lang w:eastAsia="zh-CN"/>
        </w:rPr>
        <w:t>一、</w:t>
      </w:r>
      <w:r>
        <w:rPr>
          <w:rFonts w:hint="eastAsia" w:ascii="仿宋" w:hAnsi="仿宋" w:eastAsia="仿宋" w:cs="仿宋"/>
          <w:b/>
          <w:bCs/>
          <w:sz w:val="32"/>
          <w:szCs w:val="32"/>
        </w:rPr>
        <w:t>安全检查表法（</w:t>
      </w:r>
      <w:r>
        <w:rPr>
          <w:rFonts w:ascii="仿宋" w:hAnsi="仿宋" w:eastAsia="仿宋" w:cs="仿宋"/>
          <w:b/>
          <w:bCs/>
          <w:sz w:val="32"/>
          <w:szCs w:val="32"/>
        </w:rPr>
        <w:t>SCL</w:t>
      </w:r>
      <w:r>
        <w:rPr>
          <w:rFonts w:hint="eastAsia" w:ascii="仿宋" w:hAnsi="仿宋" w:eastAsia="仿宋" w:cs="仿宋"/>
          <w:b/>
          <w:bCs/>
          <w:sz w:val="32"/>
          <w:szCs w:val="32"/>
        </w:rPr>
        <w:t>）</w:t>
      </w:r>
      <w:bookmarkEnd w:id="19"/>
      <w:r>
        <w:rPr>
          <w:rFonts w:ascii="仿宋" w:hAnsi="仿宋" w:eastAsia="仿宋" w:cs="仿宋"/>
          <w:sz w:val="32"/>
          <w:szCs w:val="32"/>
        </w:rPr>
        <w:br/>
      </w:r>
      <w:bookmarkEnd w:id="20"/>
      <w:bookmarkEnd w:id="21"/>
      <w:bookmarkEnd w:id="22"/>
      <w:r>
        <w:rPr>
          <w:rFonts w:ascii="仿宋" w:hAnsi="仿宋" w:eastAsia="仿宋" w:cs="仿宋"/>
          <w:b/>
          <w:sz w:val="32"/>
          <w:szCs w:val="32"/>
        </w:rPr>
        <w:t>1</w:t>
      </w:r>
      <w:r>
        <w:rPr>
          <w:rFonts w:hint="eastAsia" w:ascii="仿宋" w:hAnsi="仿宋" w:eastAsia="仿宋" w:cs="仿宋"/>
          <w:b/>
          <w:sz w:val="32"/>
          <w:szCs w:val="32"/>
          <w:lang w:eastAsia="zh-CN"/>
        </w:rPr>
        <w:t>、</w:t>
      </w:r>
      <w:r>
        <w:rPr>
          <w:rFonts w:hint="eastAsia" w:ascii="仿宋" w:hAnsi="仿宋" w:eastAsia="仿宋" w:cs="仿宋"/>
          <w:b/>
          <w:sz w:val="32"/>
          <w:szCs w:val="32"/>
        </w:rPr>
        <w:t>方法概述</w:t>
      </w:r>
    </w:p>
    <w:p>
      <w:pPr>
        <w:ind w:firstLine="640" w:firstLineChars="200"/>
        <w:rPr>
          <w:rFonts w:ascii="仿宋" w:hAnsi="仿宋" w:eastAsia="仿宋" w:cs="仿宋"/>
          <w:sz w:val="32"/>
          <w:szCs w:val="32"/>
        </w:rPr>
      </w:pPr>
      <w:r>
        <w:rPr>
          <w:rFonts w:hint="eastAsia" w:ascii="仿宋" w:hAnsi="仿宋" w:eastAsia="仿宋" w:cs="仿宋"/>
          <w:sz w:val="32"/>
          <w:szCs w:val="32"/>
        </w:rPr>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pPr>
        <w:rPr>
          <w:rFonts w:ascii="仿宋" w:hAnsi="仿宋" w:eastAsia="仿宋" w:cs="仿宋"/>
          <w:b/>
          <w:sz w:val="32"/>
          <w:szCs w:val="32"/>
        </w:rPr>
      </w:pPr>
      <w:r>
        <w:rPr>
          <w:rFonts w:ascii="仿宋" w:hAnsi="仿宋" w:eastAsia="仿宋" w:cs="仿宋"/>
          <w:b/>
          <w:sz w:val="32"/>
          <w:szCs w:val="32"/>
        </w:rPr>
        <w:t>2</w:t>
      </w:r>
      <w:r>
        <w:rPr>
          <w:rFonts w:hint="eastAsia" w:ascii="仿宋" w:hAnsi="仿宋" w:eastAsia="仿宋" w:cs="仿宋"/>
          <w:b/>
          <w:sz w:val="32"/>
          <w:szCs w:val="32"/>
          <w:lang w:eastAsia="zh-CN"/>
        </w:rPr>
        <w:t>、</w:t>
      </w:r>
      <w:r>
        <w:rPr>
          <w:rFonts w:hint="eastAsia" w:ascii="仿宋" w:hAnsi="仿宋" w:eastAsia="仿宋" w:cs="仿宋"/>
          <w:b/>
          <w:sz w:val="32"/>
          <w:szCs w:val="32"/>
        </w:rPr>
        <w:t>安全检查表编制依据</w:t>
      </w:r>
    </w:p>
    <w:p>
      <w:pPr>
        <w:ind w:firstLine="640" w:firstLineChars="200"/>
        <w:rPr>
          <w:rFonts w:ascii="仿宋" w:hAnsi="仿宋" w:eastAsia="仿宋" w:cs="仿宋"/>
          <w:sz w:val="32"/>
          <w:szCs w:val="32"/>
        </w:rPr>
      </w:pPr>
      <w:r>
        <w:rPr>
          <w:rFonts w:hint="eastAsia" w:ascii="仿宋" w:hAnsi="仿宋" w:eastAsia="仿宋" w:cs="仿宋"/>
          <w:sz w:val="32"/>
          <w:szCs w:val="32"/>
        </w:rPr>
        <w:t>安全检查表编制依据应包括且不限于以下条目：</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有关法规、标准、规范及规定；</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国内外事故案例和企业以往事故情况；</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系统分析确定的危险部位及防范措施；</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分析人员的经验和可靠的参考资料；</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有关研究成果，同行业或类似行业检查表等。</w:t>
      </w:r>
    </w:p>
    <w:p>
      <w:pPr>
        <w:rPr>
          <w:rFonts w:ascii="仿宋" w:hAnsi="仿宋" w:eastAsia="仿宋" w:cs="仿宋"/>
          <w:b/>
          <w:sz w:val="32"/>
          <w:szCs w:val="32"/>
        </w:rPr>
      </w:pPr>
      <w:r>
        <w:rPr>
          <w:rFonts w:ascii="仿宋" w:hAnsi="仿宋" w:eastAsia="仿宋" w:cs="仿宋"/>
          <w:b/>
          <w:sz w:val="32"/>
          <w:szCs w:val="32"/>
        </w:rPr>
        <w:t>3</w:t>
      </w:r>
      <w:r>
        <w:rPr>
          <w:rFonts w:hint="eastAsia" w:ascii="仿宋" w:hAnsi="仿宋" w:eastAsia="仿宋" w:cs="仿宋"/>
          <w:b/>
          <w:sz w:val="32"/>
          <w:szCs w:val="32"/>
          <w:lang w:eastAsia="zh-CN"/>
        </w:rPr>
        <w:t>、</w:t>
      </w:r>
      <w:r>
        <w:rPr>
          <w:rFonts w:hint="eastAsia" w:ascii="仿宋" w:hAnsi="仿宋" w:eastAsia="仿宋" w:cs="仿宋"/>
          <w:b/>
          <w:sz w:val="32"/>
          <w:szCs w:val="32"/>
        </w:rPr>
        <w:t>编制安全检查表</w:t>
      </w:r>
    </w:p>
    <w:p>
      <w:pPr>
        <w:ind w:left="420"/>
        <w:rPr>
          <w:rFonts w:ascii="仿宋" w:hAnsi="仿宋" w:eastAsia="仿宋" w:cs="仿宋"/>
          <w:sz w:val="32"/>
          <w:szCs w:val="32"/>
        </w:rPr>
      </w:pPr>
      <w:r>
        <w:rPr>
          <w:rFonts w:hint="eastAsia" w:ascii="仿宋" w:hAnsi="仿宋" w:eastAsia="仿宋" w:cs="仿宋"/>
          <w:sz w:val="32"/>
          <w:szCs w:val="32"/>
        </w:rPr>
        <w:t>安全检查表编制应包括但不限于以下条目：</w:t>
      </w:r>
    </w:p>
    <w:p>
      <w:pPr>
        <w:ind w:left="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确定编制人员。包括熟悉系统的工段长、安全员、技术员、设备员等各方面人员；</w:t>
      </w:r>
    </w:p>
    <w:p>
      <w:pPr>
        <w:ind w:left="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熟悉系统。包括系统的结构、功能、工艺流程、操作条件、布置和已有的安全卫生设施；</w:t>
      </w:r>
    </w:p>
    <w:p>
      <w:pPr>
        <w:ind w:firstLine="320" w:firstLineChars="1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收集资料。收集有关安全法律、法规、规程、标准、制度及本系统过去发生的事故事件资料，作为编制安全检查表的依据；</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编制表格。确定检查项目、检查标准、不符合标准的情况及后果、安全控制措施等要素。</w:t>
      </w:r>
    </w:p>
    <w:p>
      <w:pPr>
        <w:rPr>
          <w:rFonts w:ascii="仿宋" w:hAnsi="仿宋" w:eastAsia="仿宋" w:cs="仿宋"/>
          <w:b/>
          <w:sz w:val="32"/>
          <w:szCs w:val="32"/>
        </w:rPr>
      </w:pPr>
      <w:r>
        <w:rPr>
          <w:rFonts w:ascii="仿宋" w:hAnsi="仿宋" w:eastAsia="仿宋" w:cs="仿宋"/>
          <w:b/>
          <w:sz w:val="32"/>
          <w:szCs w:val="32"/>
        </w:rPr>
        <w:t>4</w:t>
      </w:r>
      <w:r>
        <w:rPr>
          <w:rFonts w:hint="eastAsia" w:ascii="仿宋" w:hAnsi="仿宋" w:eastAsia="仿宋" w:cs="仿宋"/>
          <w:b/>
          <w:sz w:val="32"/>
          <w:szCs w:val="32"/>
          <w:lang w:eastAsia="zh-CN"/>
        </w:rPr>
        <w:t>、</w:t>
      </w:r>
      <w:r>
        <w:rPr>
          <w:rFonts w:hint="eastAsia" w:ascii="仿宋" w:hAnsi="仿宋" w:eastAsia="仿宋" w:cs="仿宋"/>
          <w:b/>
          <w:sz w:val="32"/>
          <w:szCs w:val="32"/>
        </w:rPr>
        <w:t>安全检查表分析评价</w:t>
      </w:r>
    </w:p>
    <w:p>
      <w:pPr>
        <w:ind w:firstLine="640" w:firstLineChars="200"/>
        <w:rPr>
          <w:rFonts w:ascii="仿宋" w:hAnsi="仿宋" w:eastAsia="仿宋" w:cs="仿宋"/>
          <w:sz w:val="32"/>
          <w:szCs w:val="32"/>
        </w:rPr>
      </w:pPr>
      <w:r>
        <w:rPr>
          <w:rFonts w:hint="eastAsia" w:ascii="仿宋" w:hAnsi="仿宋" w:eastAsia="仿宋" w:cs="仿宋"/>
          <w:sz w:val="32"/>
          <w:szCs w:val="32"/>
        </w:rPr>
        <w:t>安全检查表分析评价应包括但不限于以下内容：</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列出《设备设施清单》；</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依据《设备设施清单》，按功能或结构划分为若干</w:t>
      </w:r>
      <w:r>
        <w:rPr>
          <w:rFonts w:hint="eastAsia" w:ascii="仿宋" w:hAnsi="仿宋" w:eastAsia="仿宋" w:cs="仿宋"/>
          <w:sz w:val="32"/>
          <w:szCs w:val="32"/>
          <w:lang w:eastAsia="zh-CN"/>
        </w:rPr>
        <w:t>危害因素（</w:t>
      </w:r>
      <w:r>
        <w:rPr>
          <w:rFonts w:hint="eastAsia" w:ascii="仿宋" w:hAnsi="仿宋" w:eastAsia="仿宋" w:cs="仿宋"/>
          <w:sz w:val="32"/>
          <w:szCs w:val="32"/>
        </w:rPr>
        <w:t>危险源</w:t>
      </w:r>
      <w:r>
        <w:rPr>
          <w:rFonts w:hint="eastAsia" w:ascii="仿宋" w:hAnsi="仿宋" w:eastAsia="仿宋" w:cs="仿宋"/>
          <w:sz w:val="32"/>
          <w:szCs w:val="32"/>
          <w:lang w:eastAsia="zh-CN"/>
        </w:rPr>
        <w:t>）</w:t>
      </w:r>
      <w:r>
        <w:rPr>
          <w:rFonts w:hint="eastAsia" w:ascii="仿宋" w:hAnsi="仿宋" w:eastAsia="仿宋" w:cs="仿宋"/>
          <w:sz w:val="32"/>
          <w:szCs w:val="32"/>
        </w:rPr>
        <w:t>，对照安全检查表逐个分析潜在的危害；</w:t>
      </w:r>
    </w:p>
    <w:p>
      <w:pPr>
        <w:ind w:firstLine="42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对每个危险源，按照《安全检查表分析（</w:t>
      </w:r>
      <w:r>
        <w:rPr>
          <w:rFonts w:ascii="仿宋" w:hAnsi="仿宋" w:eastAsia="仿宋" w:cs="仿宋"/>
          <w:sz w:val="32"/>
          <w:szCs w:val="32"/>
        </w:rPr>
        <w:t>SCL</w:t>
      </w:r>
      <w:r>
        <w:rPr>
          <w:rFonts w:hint="eastAsia" w:ascii="仿宋" w:hAnsi="仿宋" w:eastAsia="仿宋" w:cs="仿宋"/>
          <w:sz w:val="32"/>
          <w:szCs w:val="32"/>
        </w:rPr>
        <w:t>）评价记录》进行全过程的系统分析和记录。</w:t>
      </w:r>
    </w:p>
    <w:p>
      <w:pPr>
        <w:rPr>
          <w:rFonts w:ascii="仿宋" w:hAnsi="仿宋" w:eastAsia="仿宋" w:cs="仿宋"/>
          <w:b/>
          <w:sz w:val="32"/>
          <w:szCs w:val="32"/>
        </w:rPr>
      </w:pPr>
      <w:r>
        <w:rPr>
          <w:rFonts w:ascii="仿宋" w:hAnsi="仿宋" w:eastAsia="仿宋" w:cs="仿宋"/>
          <w:b/>
          <w:sz w:val="32"/>
          <w:szCs w:val="32"/>
          <w:lang w:eastAsia="zh-CN"/>
        </w:rPr>
        <w:t>5</w:t>
      </w:r>
      <w:r>
        <w:rPr>
          <w:rFonts w:hint="eastAsia" w:ascii="仿宋" w:hAnsi="仿宋" w:eastAsia="仿宋" w:cs="仿宋"/>
          <w:b/>
          <w:sz w:val="32"/>
          <w:szCs w:val="32"/>
          <w:lang w:eastAsia="zh-CN"/>
        </w:rPr>
        <w:t>、</w:t>
      </w:r>
      <w:r>
        <w:rPr>
          <w:rFonts w:ascii="仿宋" w:hAnsi="仿宋" w:eastAsia="仿宋" w:cs="仿宋"/>
          <w:b/>
          <w:sz w:val="32"/>
          <w:szCs w:val="32"/>
        </w:rPr>
        <w:t xml:space="preserve"> </w:t>
      </w:r>
      <w:r>
        <w:rPr>
          <w:rFonts w:hint="eastAsia" w:ascii="仿宋" w:hAnsi="仿宋" w:eastAsia="仿宋" w:cs="仿宋"/>
          <w:b/>
          <w:sz w:val="32"/>
          <w:szCs w:val="32"/>
        </w:rPr>
        <w:t>检查表分析要求</w:t>
      </w:r>
    </w:p>
    <w:p>
      <w:pPr>
        <w:ind w:firstLine="640" w:firstLineChars="200"/>
        <w:rPr>
          <w:rFonts w:ascii="仿宋" w:hAnsi="仿宋" w:eastAsia="仿宋" w:cs="仿宋"/>
          <w:sz w:val="32"/>
          <w:szCs w:val="32"/>
        </w:rPr>
      </w:pPr>
      <w:r>
        <w:rPr>
          <w:rFonts w:hint="eastAsia" w:ascii="仿宋" w:hAnsi="仿宋" w:eastAsia="仿宋" w:cs="仿宋"/>
          <w:sz w:val="32"/>
          <w:szCs w:val="32"/>
        </w:rPr>
        <w:t>综合考虑设备设施内外部和工艺危害，识别顺序如下：</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厂址、地形、地貌、地质、周围环境、周边安全距离方面的危害；</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厂区内平面布局、功能分区、设备设施布置、内部安全距离等方面的危害；</w:t>
      </w:r>
    </w:p>
    <w:p>
      <w:pPr>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具体的建构筑物等。</w:t>
      </w:r>
    </w:p>
    <w:p>
      <w:pPr>
        <w:spacing w:line="239" w:lineRule="auto"/>
        <w:jc w:val="center"/>
        <w:rPr>
          <w:rFonts w:ascii="仿宋" w:hAnsi="仿宋" w:eastAsia="仿宋" w:cs="仿宋"/>
          <w:sz w:val="32"/>
          <w:szCs w:val="32"/>
          <w:lang w:eastAsia="zh-CN"/>
        </w:rPr>
      </w:pPr>
    </w:p>
    <w:p>
      <w:pPr>
        <w:spacing w:line="239" w:lineRule="auto"/>
        <w:jc w:val="center"/>
        <w:rPr>
          <w:rFonts w:ascii="仿宋" w:hAnsi="仿宋" w:eastAsia="仿宋" w:cs="仿宋"/>
          <w:sz w:val="32"/>
          <w:szCs w:val="32"/>
          <w:lang w:eastAsia="zh-CN"/>
        </w:rPr>
      </w:pPr>
    </w:p>
    <w:p>
      <w:pPr>
        <w:spacing w:line="239" w:lineRule="auto"/>
        <w:jc w:val="center"/>
        <w:rPr>
          <w:rFonts w:ascii="仿宋" w:hAnsi="仿宋" w:eastAsia="仿宋" w:cs="仿宋"/>
          <w:sz w:val="32"/>
          <w:szCs w:val="32"/>
        </w:rPr>
      </w:pPr>
      <w:r>
        <w:rPr>
          <w:rFonts w:hint="eastAsia" w:ascii="仿宋" w:hAnsi="仿宋" w:eastAsia="仿宋" w:cs="仿宋"/>
          <w:sz w:val="32"/>
          <w:szCs w:val="32"/>
        </w:rPr>
        <w:t>设备设施清单</w:t>
      </w:r>
    </w:p>
    <w:p>
      <w:pPr>
        <w:spacing w:line="239" w:lineRule="auto"/>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No:</w:t>
      </w:r>
    </w:p>
    <w:tbl>
      <w:tblPr>
        <w:tblW w:w="879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1260"/>
        <w:gridCol w:w="720"/>
        <w:gridCol w:w="2088"/>
        <w:gridCol w:w="1260"/>
        <w:gridCol w:w="1800"/>
        <w:gridCol w:w="944"/>
      </w:tblGrid>
      <w:tr>
        <w:trPr>
          <w:trHeight w:val="473" w:hRule="atLeast"/>
        </w:trPr>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26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设备名称</w:t>
            </w:r>
          </w:p>
        </w:tc>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类别</w:t>
            </w:r>
          </w:p>
        </w:tc>
        <w:tc>
          <w:tcPr>
            <w:tcW w:w="208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位号</w:t>
            </w:r>
            <w:r>
              <w:rPr>
                <w:rFonts w:ascii="仿宋" w:hAnsi="仿宋" w:eastAsia="仿宋" w:cs="仿宋"/>
                <w:sz w:val="24"/>
                <w:szCs w:val="24"/>
              </w:rPr>
              <w:t>/</w:t>
            </w:r>
            <w:r>
              <w:rPr>
                <w:rFonts w:hint="eastAsia" w:ascii="仿宋" w:hAnsi="仿宋" w:eastAsia="仿宋" w:cs="仿宋"/>
                <w:sz w:val="24"/>
                <w:szCs w:val="24"/>
              </w:rPr>
              <w:t>所在部位</w:t>
            </w:r>
          </w:p>
        </w:tc>
        <w:tc>
          <w:tcPr>
            <w:tcW w:w="126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所属单位</w:t>
            </w:r>
          </w:p>
        </w:tc>
        <w:tc>
          <w:tcPr>
            <w:tcW w:w="18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是否特种设备</w:t>
            </w:r>
          </w:p>
        </w:tc>
        <w:tc>
          <w:tcPr>
            <w:tcW w:w="944"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rPr>
          <w:trHeight w:val="409" w:hRule="atLeast"/>
        </w:trPr>
        <w:tc>
          <w:tcPr>
            <w:tcW w:w="720" w:type="dxa"/>
            <w:vAlign w:val="center"/>
          </w:tcPr>
          <w:p>
            <w:pPr>
              <w:spacing w:line="239" w:lineRule="auto"/>
              <w:jc w:val="center"/>
              <w:rPr>
                <w:rFonts w:ascii="仿宋" w:hAnsi="仿宋" w:eastAsia="仿宋" w:cs="仿宋"/>
                <w:sz w:val="24"/>
                <w:szCs w:val="24"/>
              </w:rPr>
            </w:pPr>
          </w:p>
        </w:tc>
        <w:tc>
          <w:tcPr>
            <w:tcW w:w="1260" w:type="dxa"/>
            <w:vAlign w:val="center"/>
          </w:tcPr>
          <w:p>
            <w:pPr>
              <w:spacing w:line="239" w:lineRule="auto"/>
              <w:jc w:val="center"/>
              <w:rPr>
                <w:rFonts w:ascii="仿宋" w:hAnsi="仿宋" w:eastAsia="仿宋" w:cs="仿宋"/>
                <w:sz w:val="24"/>
                <w:szCs w:val="24"/>
              </w:rPr>
            </w:pPr>
          </w:p>
        </w:tc>
        <w:tc>
          <w:tcPr>
            <w:tcW w:w="720" w:type="dxa"/>
            <w:vAlign w:val="center"/>
          </w:tcPr>
          <w:p>
            <w:pPr>
              <w:spacing w:line="239" w:lineRule="auto"/>
              <w:jc w:val="center"/>
              <w:rPr>
                <w:rFonts w:ascii="仿宋" w:hAnsi="仿宋" w:eastAsia="仿宋" w:cs="仿宋"/>
                <w:sz w:val="24"/>
                <w:szCs w:val="24"/>
              </w:rPr>
            </w:pPr>
          </w:p>
        </w:tc>
        <w:tc>
          <w:tcPr>
            <w:tcW w:w="2088" w:type="dxa"/>
            <w:vAlign w:val="center"/>
          </w:tcPr>
          <w:p>
            <w:pPr>
              <w:spacing w:line="239" w:lineRule="auto"/>
              <w:jc w:val="center"/>
              <w:rPr>
                <w:rFonts w:ascii="仿宋" w:hAnsi="仿宋" w:eastAsia="仿宋" w:cs="仿宋"/>
                <w:sz w:val="24"/>
                <w:szCs w:val="24"/>
              </w:rPr>
            </w:pPr>
          </w:p>
        </w:tc>
        <w:tc>
          <w:tcPr>
            <w:tcW w:w="1260" w:type="dxa"/>
            <w:vAlign w:val="center"/>
          </w:tcPr>
          <w:p>
            <w:pPr>
              <w:spacing w:line="239" w:lineRule="auto"/>
              <w:jc w:val="center"/>
              <w:rPr>
                <w:rFonts w:ascii="仿宋" w:hAnsi="仿宋" w:eastAsia="仿宋" w:cs="仿宋"/>
                <w:sz w:val="24"/>
                <w:szCs w:val="24"/>
              </w:rPr>
            </w:pPr>
          </w:p>
        </w:tc>
        <w:tc>
          <w:tcPr>
            <w:tcW w:w="1800" w:type="dxa"/>
            <w:vAlign w:val="center"/>
          </w:tcPr>
          <w:p>
            <w:pPr>
              <w:spacing w:line="239" w:lineRule="auto"/>
              <w:jc w:val="center"/>
              <w:rPr>
                <w:rFonts w:ascii="仿宋" w:hAnsi="仿宋" w:eastAsia="仿宋" w:cs="仿宋"/>
                <w:sz w:val="24"/>
                <w:szCs w:val="24"/>
              </w:rPr>
            </w:pPr>
          </w:p>
        </w:tc>
        <w:tc>
          <w:tcPr>
            <w:tcW w:w="944"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填表人：</w:t>
      </w:r>
      <w:r>
        <w:rPr>
          <w:rFonts w:ascii="仿宋" w:hAnsi="仿宋" w:eastAsia="仿宋" w:cs="仿宋"/>
          <w:sz w:val="24"/>
          <w:szCs w:val="24"/>
        </w:rPr>
        <w:t xml:space="preserve">    </w:t>
      </w:r>
      <w:r>
        <w:rPr>
          <w:rFonts w:hint="eastAsia" w:ascii="仿宋" w:hAnsi="仿宋" w:eastAsia="仿宋" w:cs="仿宋"/>
          <w:sz w:val="24"/>
          <w:szCs w:val="24"/>
        </w:rPr>
        <w:t>填表日期：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审核日期：</w:t>
      </w:r>
    </w:p>
    <w:p>
      <w:pPr>
        <w:rPr>
          <w:rFonts w:ascii="仿宋" w:hAnsi="仿宋" w:eastAsia="仿宋" w:cs="仿宋"/>
          <w:sz w:val="24"/>
          <w:szCs w:val="24"/>
        </w:rPr>
      </w:pPr>
      <w:r>
        <w:rPr>
          <w:rFonts w:hint="eastAsia" w:ascii="仿宋" w:hAnsi="仿宋" w:eastAsia="仿宋" w:cs="仿宋"/>
          <w:sz w:val="24"/>
          <w:szCs w:val="24"/>
        </w:rPr>
        <w:t>填表说明：</w:t>
      </w:r>
    </w:p>
    <w:p>
      <w:pPr>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设备十大类别</w:t>
      </w:r>
      <w:r>
        <w:rPr>
          <w:rFonts w:ascii="仿宋" w:hAnsi="仿宋" w:eastAsia="仿宋" w:cs="仿宋"/>
          <w:sz w:val="24"/>
          <w:szCs w:val="24"/>
        </w:rPr>
        <w:t>:</w:t>
      </w:r>
      <w:r>
        <w:rPr>
          <w:rFonts w:hint="eastAsia" w:ascii="仿宋" w:hAnsi="仿宋" w:eastAsia="仿宋" w:cs="仿宋"/>
          <w:sz w:val="24"/>
          <w:szCs w:val="24"/>
        </w:rPr>
        <w:t>炉类、塔类、反应器类、储罐及容器类、冷换设备类、通用机械类、动力类、化工机械类、起重运输类、其他设备类。</w:t>
      </w:r>
      <w:r>
        <w:rPr>
          <w:rFonts w:ascii="仿宋" w:hAnsi="仿宋" w:eastAsia="仿宋" w:cs="仿宋"/>
          <w:sz w:val="24"/>
          <w:szCs w:val="24"/>
        </w:rPr>
        <w:tab/>
      </w:r>
      <w:r>
        <w:rPr>
          <w:rFonts w:ascii="仿宋" w:hAnsi="仿宋" w:eastAsia="仿宋" w:cs="仿宋"/>
          <w:sz w:val="24"/>
          <w:szCs w:val="24"/>
        </w:rPr>
        <w:t>2.</w:t>
      </w:r>
      <w:r>
        <w:rPr>
          <w:rFonts w:hint="eastAsia" w:ascii="仿宋" w:hAnsi="仿宋" w:eastAsia="仿宋" w:cs="仿宋"/>
          <w:sz w:val="24"/>
          <w:szCs w:val="24"/>
        </w:rPr>
        <w:t>参照设备设施台帐，按照十大类别归类，按照单元或装置进行划分，同一单元或装置内介质、型号相同的设备设施可合并，在备注内写明数量。</w:t>
      </w:r>
      <w:r>
        <w:rPr>
          <w:rFonts w:ascii="仿宋" w:hAnsi="仿宋" w:eastAsia="仿宋" w:cs="仿宋"/>
          <w:sz w:val="24"/>
          <w:szCs w:val="24"/>
          <w:lang w:eastAsia="zh-CN"/>
        </w:rPr>
        <w:t xml:space="preserve"> </w:t>
      </w:r>
      <w:r>
        <w:rPr>
          <w:rFonts w:ascii="仿宋" w:hAnsi="仿宋" w:eastAsia="仿宋" w:cs="仿宋"/>
          <w:sz w:val="24"/>
          <w:szCs w:val="24"/>
        </w:rPr>
        <w:t>3.</w:t>
      </w:r>
      <w:r>
        <w:rPr>
          <w:rFonts w:hint="eastAsia" w:ascii="仿宋" w:hAnsi="仿宋" w:eastAsia="仿宋" w:cs="仿宋"/>
          <w:sz w:val="24"/>
          <w:szCs w:val="24"/>
        </w:rPr>
        <w:t>厂房、管廊、手持电动工具、办公楼等可以放在表的最后列出。</w:t>
      </w:r>
    </w:p>
    <w:p>
      <w:pPr>
        <w:spacing w:line="239" w:lineRule="auto"/>
        <w:jc w:val="center"/>
        <w:rPr>
          <w:rFonts w:ascii="仿宋" w:hAnsi="仿宋" w:eastAsia="仿宋" w:cs="仿宋"/>
          <w:b/>
          <w:bCs/>
          <w:sz w:val="32"/>
          <w:szCs w:val="32"/>
          <w:lang w:eastAsia="zh-CN"/>
        </w:rPr>
      </w:pPr>
    </w:p>
    <w:p>
      <w:pPr>
        <w:spacing w:line="239" w:lineRule="auto"/>
        <w:jc w:val="center"/>
        <w:rPr>
          <w:rFonts w:ascii="仿宋" w:hAnsi="仿宋" w:eastAsia="仿宋" w:cs="仿宋"/>
          <w:sz w:val="24"/>
          <w:szCs w:val="24"/>
        </w:rPr>
      </w:pPr>
      <w:r>
        <w:rPr>
          <w:rFonts w:hint="eastAsia" w:ascii="仿宋" w:hAnsi="仿宋" w:eastAsia="仿宋" w:cs="仿宋"/>
          <w:b/>
          <w:bCs/>
          <w:sz w:val="32"/>
          <w:szCs w:val="32"/>
        </w:rPr>
        <w:t>安全检查表分析</w:t>
      </w:r>
      <w:r>
        <w:rPr>
          <w:rFonts w:hint="eastAsia" w:ascii="仿宋" w:hAnsi="仿宋" w:eastAsia="仿宋" w:cs="仿宋"/>
          <w:sz w:val="24"/>
          <w:szCs w:val="24"/>
        </w:rPr>
        <w:t>（</w:t>
      </w:r>
      <w:r>
        <w:rPr>
          <w:rFonts w:ascii="仿宋" w:hAnsi="仿宋" w:eastAsia="仿宋" w:cs="仿宋"/>
          <w:sz w:val="24"/>
          <w:szCs w:val="24"/>
        </w:rPr>
        <w:t>SCL+LEC</w:t>
      </w:r>
      <w:r>
        <w:rPr>
          <w:rFonts w:hint="eastAsia" w:ascii="仿宋" w:hAnsi="仿宋" w:eastAsia="仿宋" w:cs="仿宋"/>
          <w:sz w:val="24"/>
          <w:szCs w:val="24"/>
        </w:rPr>
        <w:t>）评价记录</w:t>
      </w:r>
    </w:p>
    <w:p>
      <w:pPr>
        <w:spacing w:line="239" w:lineRule="auto"/>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ascii="仿宋" w:hAnsi="仿宋" w:eastAsia="仿宋" w:cs="仿宋"/>
          <w:sz w:val="24"/>
          <w:szCs w:val="24"/>
          <w:lang w:eastAsia="zh-CN"/>
        </w:rPr>
        <w:t xml:space="preserve"> </w:t>
      </w:r>
      <w:r>
        <w:rPr>
          <w:rFonts w:hint="eastAsia" w:ascii="仿宋" w:hAnsi="仿宋" w:eastAsia="仿宋" w:cs="仿宋"/>
          <w:sz w:val="24"/>
          <w:szCs w:val="24"/>
        </w:rPr>
        <w:t>风险点（区域</w:t>
      </w:r>
      <w:r>
        <w:rPr>
          <w:rFonts w:ascii="仿宋" w:hAnsi="仿宋" w:eastAsia="仿宋" w:cs="仿宋"/>
          <w:sz w:val="24"/>
          <w:szCs w:val="24"/>
        </w:rPr>
        <w:t>/</w:t>
      </w:r>
      <w:r>
        <w:rPr>
          <w:rFonts w:hint="eastAsia" w:ascii="仿宋" w:hAnsi="仿宋" w:eastAsia="仿宋" w:cs="仿宋"/>
          <w:sz w:val="24"/>
          <w:szCs w:val="24"/>
        </w:rPr>
        <w:t>装置</w:t>
      </w:r>
      <w:r>
        <w:rPr>
          <w:rFonts w:ascii="仿宋" w:hAnsi="仿宋" w:eastAsia="仿宋" w:cs="仿宋"/>
          <w:sz w:val="24"/>
          <w:szCs w:val="24"/>
        </w:rPr>
        <w:t>/</w:t>
      </w:r>
      <w:r>
        <w:rPr>
          <w:rFonts w:hint="eastAsia" w:ascii="仿宋" w:hAnsi="仿宋" w:eastAsia="仿宋" w:cs="仿宋"/>
          <w:sz w:val="24"/>
          <w:szCs w:val="24"/>
        </w:rPr>
        <w:t>设备</w:t>
      </w:r>
      <w:r>
        <w:rPr>
          <w:rFonts w:ascii="仿宋" w:hAnsi="仿宋" w:eastAsia="仿宋" w:cs="仿宋"/>
          <w:sz w:val="24"/>
          <w:szCs w:val="24"/>
        </w:rPr>
        <w:t>/</w:t>
      </w:r>
      <w:r>
        <w:rPr>
          <w:rFonts w:hint="eastAsia" w:ascii="仿宋" w:hAnsi="仿宋" w:eastAsia="仿宋" w:cs="仿宋"/>
          <w:sz w:val="24"/>
          <w:szCs w:val="24"/>
        </w:rPr>
        <w:t>设施）名称：</w:t>
      </w:r>
    </w:p>
    <w:p>
      <w:pPr>
        <w:spacing w:line="239" w:lineRule="auto"/>
        <w:rPr>
          <w:rFonts w:ascii="仿宋" w:hAnsi="仿宋" w:eastAsia="仿宋" w:cs="仿宋"/>
          <w:sz w:val="24"/>
          <w:szCs w:val="24"/>
        </w:rPr>
      </w:pPr>
      <w:r>
        <w:rPr>
          <w:rFonts w:ascii="仿宋" w:hAnsi="仿宋" w:eastAsia="仿宋" w:cs="仿宋"/>
          <w:sz w:val="24"/>
          <w:szCs w:val="24"/>
        </w:rPr>
        <w:t>No:</w:t>
      </w:r>
    </w:p>
    <w:tbl>
      <w:tblPr>
        <w:tblW w:w="928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20"/>
        <w:gridCol w:w="900"/>
        <w:gridCol w:w="900"/>
        <w:gridCol w:w="1080"/>
        <w:gridCol w:w="1080"/>
        <w:gridCol w:w="540"/>
        <w:gridCol w:w="540"/>
        <w:gridCol w:w="523"/>
        <w:gridCol w:w="1165"/>
        <w:gridCol w:w="1179"/>
        <w:gridCol w:w="661"/>
      </w:tblGrid>
      <w:tr>
        <w:trPr>
          <w:trHeight w:val="1866" w:hRule="atLeast"/>
        </w:trPr>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9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检查项目</w:t>
            </w:r>
          </w:p>
        </w:tc>
        <w:tc>
          <w:tcPr>
            <w:tcW w:w="9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标准</w:t>
            </w:r>
          </w:p>
        </w:tc>
        <w:tc>
          <w:tcPr>
            <w:tcW w:w="10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不符合标准情况及后果</w:t>
            </w:r>
          </w:p>
        </w:tc>
        <w:tc>
          <w:tcPr>
            <w:tcW w:w="10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C</w:t>
            </w:r>
          </w:p>
        </w:tc>
        <w:tc>
          <w:tcPr>
            <w:tcW w:w="523"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D</w:t>
            </w:r>
          </w:p>
        </w:tc>
        <w:tc>
          <w:tcPr>
            <w:tcW w:w="1165"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79"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661"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rPr>
          <w:trHeight w:val="579" w:hRule="atLeast"/>
        </w:trPr>
        <w:tc>
          <w:tcPr>
            <w:tcW w:w="720" w:type="dxa"/>
            <w:vAlign w:val="center"/>
          </w:tcPr>
          <w:p>
            <w:pPr>
              <w:spacing w:line="239" w:lineRule="auto"/>
              <w:jc w:val="center"/>
              <w:rPr>
                <w:rFonts w:ascii="仿宋" w:hAnsi="仿宋" w:eastAsia="仿宋" w:cs="仿宋"/>
                <w:sz w:val="24"/>
                <w:szCs w:val="24"/>
              </w:rPr>
            </w:pPr>
          </w:p>
        </w:tc>
        <w:tc>
          <w:tcPr>
            <w:tcW w:w="900" w:type="dxa"/>
            <w:vAlign w:val="center"/>
          </w:tcPr>
          <w:p>
            <w:pPr>
              <w:spacing w:line="239" w:lineRule="auto"/>
              <w:jc w:val="center"/>
              <w:rPr>
                <w:rFonts w:ascii="仿宋" w:hAnsi="仿宋" w:eastAsia="仿宋" w:cs="仿宋"/>
                <w:sz w:val="24"/>
                <w:szCs w:val="24"/>
              </w:rPr>
            </w:pPr>
          </w:p>
        </w:tc>
        <w:tc>
          <w:tcPr>
            <w:tcW w:w="900" w:type="dxa"/>
            <w:vAlign w:val="center"/>
          </w:tcPr>
          <w:p>
            <w:pPr>
              <w:spacing w:line="239" w:lineRule="auto"/>
              <w:jc w:val="center"/>
              <w:rPr>
                <w:rFonts w:ascii="仿宋" w:hAnsi="仿宋" w:eastAsia="仿宋" w:cs="仿宋"/>
                <w:sz w:val="24"/>
                <w:szCs w:val="24"/>
              </w:rPr>
            </w:pPr>
          </w:p>
        </w:tc>
        <w:tc>
          <w:tcPr>
            <w:tcW w:w="1080" w:type="dxa"/>
            <w:vAlign w:val="center"/>
          </w:tcPr>
          <w:p>
            <w:pPr>
              <w:spacing w:line="239" w:lineRule="auto"/>
              <w:jc w:val="center"/>
              <w:rPr>
                <w:rFonts w:ascii="仿宋" w:hAnsi="仿宋" w:eastAsia="仿宋" w:cs="仿宋"/>
                <w:sz w:val="24"/>
                <w:szCs w:val="24"/>
              </w:rPr>
            </w:pPr>
          </w:p>
        </w:tc>
        <w:tc>
          <w:tcPr>
            <w:tcW w:w="108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23" w:type="dxa"/>
            <w:vAlign w:val="center"/>
          </w:tcPr>
          <w:p>
            <w:pPr>
              <w:spacing w:line="239" w:lineRule="auto"/>
              <w:jc w:val="center"/>
              <w:rPr>
                <w:rFonts w:ascii="仿宋" w:hAnsi="仿宋" w:eastAsia="仿宋" w:cs="仿宋"/>
                <w:sz w:val="24"/>
                <w:szCs w:val="24"/>
              </w:rPr>
            </w:pPr>
          </w:p>
        </w:tc>
        <w:tc>
          <w:tcPr>
            <w:tcW w:w="1165" w:type="dxa"/>
            <w:vAlign w:val="center"/>
          </w:tcPr>
          <w:p>
            <w:pPr>
              <w:spacing w:line="239" w:lineRule="auto"/>
              <w:jc w:val="center"/>
              <w:rPr>
                <w:rFonts w:ascii="仿宋" w:hAnsi="仿宋" w:eastAsia="仿宋" w:cs="仿宋"/>
                <w:sz w:val="24"/>
                <w:szCs w:val="24"/>
              </w:rPr>
            </w:pPr>
          </w:p>
        </w:tc>
        <w:tc>
          <w:tcPr>
            <w:tcW w:w="1179" w:type="dxa"/>
            <w:vAlign w:val="center"/>
          </w:tcPr>
          <w:p>
            <w:pPr>
              <w:spacing w:line="239" w:lineRule="auto"/>
              <w:jc w:val="center"/>
              <w:rPr>
                <w:rFonts w:ascii="仿宋" w:hAnsi="仿宋" w:eastAsia="仿宋" w:cs="仿宋"/>
                <w:sz w:val="24"/>
                <w:szCs w:val="24"/>
              </w:rPr>
            </w:pPr>
          </w:p>
        </w:tc>
        <w:tc>
          <w:tcPr>
            <w:tcW w:w="661"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审核人为所在岗位负责人，审定人为上级负责人或车间主任。</w:t>
      </w:r>
    </w:p>
    <w:p/>
    <w:p/>
    <w:p>
      <w:pPr>
        <w:rPr>
          <w:sz w:val="32"/>
          <w:szCs w:val="32"/>
        </w:rPr>
      </w:pPr>
      <w:bookmarkStart w:id="24" w:name="_Toc531277837"/>
      <w:r>
        <w:rPr>
          <w:rFonts w:hint="eastAsia"/>
          <w:sz w:val="32"/>
          <w:szCs w:val="32"/>
        </w:rPr>
        <w:t>二、工作危害分析法（</w:t>
      </w:r>
      <w:r>
        <w:rPr>
          <w:sz w:val="32"/>
          <w:szCs w:val="32"/>
        </w:rPr>
        <w:t>JHA</w:t>
      </w:r>
      <w:r>
        <w:rPr>
          <w:rFonts w:hint="eastAsia"/>
          <w:sz w:val="32"/>
          <w:szCs w:val="32"/>
        </w:rPr>
        <w:t>）</w:t>
      </w:r>
      <w:bookmarkEnd w:id="24"/>
    </w:p>
    <w:p>
      <w:pPr>
        <w:spacing w:line="239" w:lineRule="auto"/>
        <w:rPr>
          <w:rFonts w:ascii="仿宋" w:hAnsi="仿宋" w:eastAsia="仿宋" w:cs="仿宋"/>
          <w:b/>
          <w:sz w:val="32"/>
          <w:szCs w:val="32"/>
        </w:rPr>
      </w:pPr>
      <w:r>
        <w:rPr>
          <w:rFonts w:ascii="仿宋" w:hAnsi="仿宋" w:eastAsia="仿宋" w:cs="仿宋"/>
          <w:b/>
          <w:sz w:val="32"/>
          <w:szCs w:val="32"/>
        </w:rPr>
        <w:t>1</w:t>
      </w:r>
      <w:r>
        <w:rPr>
          <w:rFonts w:hint="eastAsia" w:ascii="仿宋" w:hAnsi="仿宋" w:eastAsia="仿宋" w:cs="仿宋"/>
          <w:b/>
          <w:sz w:val="32"/>
          <w:szCs w:val="32"/>
          <w:lang w:eastAsia="zh-CN"/>
        </w:rPr>
        <w:t>、</w:t>
      </w:r>
      <w:r>
        <w:rPr>
          <w:rFonts w:hint="eastAsia" w:ascii="仿宋" w:hAnsi="仿宋" w:eastAsia="仿宋" w:cs="仿宋"/>
          <w:b/>
          <w:sz w:val="32"/>
          <w:szCs w:val="32"/>
        </w:rPr>
        <w:t>方法概述</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通过对工作过程的逐步分析，找出具有危险的工作步骤，进行控制和预防，是辨识危害因素及其风险的方法之一。适合于对作业活动中存在的风险进行分析。包括作业活动划分、选定、危险源辨识等步骤。</w:t>
      </w:r>
    </w:p>
    <w:p>
      <w:pPr>
        <w:spacing w:line="239" w:lineRule="auto"/>
        <w:rPr>
          <w:rFonts w:ascii="仿宋" w:hAnsi="仿宋" w:eastAsia="仿宋" w:cs="仿宋"/>
          <w:b/>
          <w:sz w:val="32"/>
          <w:szCs w:val="32"/>
        </w:rPr>
      </w:pPr>
      <w:r>
        <w:rPr>
          <w:rFonts w:ascii="仿宋" w:hAnsi="仿宋" w:eastAsia="仿宋" w:cs="仿宋"/>
          <w:b/>
          <w:sz w:val="32"/>
          <w:szCs w:val="32"/>
        </w:rPr>
        <w:t>2</w:t>
      </w:r>
      <w:r>
        <w:rPr>
          <w:rFonts w:hint="eastAsia" w:ascii="仿宋" w:hAnsi="仿宋" w:eastAsia="仿宋" w:cs="仿宋"/>
          <w:b/>
          <w:sz w:val="32"/>
          <w:szCs w:val="32"/>
          <w:lang w:eastAsia="zh-CN"/>
        </w:rPr>
        <w:t>、</w:t>
      </w:r>
      <w:r>
        <w:rPr>
          <w:rFonts w:hint="eastAsia" w:ascii="仿宋" w:hAnsi="仿宋" w:eastAsia="仿宋" w:cs="仿宋"/>
          <w:b/>
          <w:sz w:val="32"/>
          <w:szCs w:val="32"/>
        </w:rPr>
        <w:t>作业活动划分</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按生产流程、区域位置、装置、作业任务、生产阶段／服务阶段或部门划分。包括但不限于：</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日常操作：工艺、设备设施操作、现场巡检；</w:t>
      </w:r>
    </w:p>
    <w:p>
      <w:pPr>
        <w:spacing w:line="239" w:lineRule="auto"/>
        <w:ind w:left="440" w:left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异常情况处理：停水、停电、停气（汽）、停风、停止进料的处理，设备故障处理；</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开停车：开车、停车及交付前的安全条件确认；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作业活动：动火、受限空间、高处、临时用电、动土、断路、吊装、盲板抽堵等特殊作业；采样分析、检尺、测温、设备检测（测厚、动态监测）、脱水排凝、人工加料（剂）、汽车装卸车、火车装卸车、成型包装、库房叉车转运、加热炉点火、机泵机组盘车、铁路槽车洗车、输煤机检查、清胶清聚合物、清罐内污油等危险作业；场地清理及绿化保洁、设备管线外保温防腐、机泵机组维修、仪表仪器维修、设备管线开启等其他作业；</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管理活动：变更管理、现场监督检查、应急演练、公众聚集活动等；</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按岗位工作任务和作业流程划分作业活动，填入《作业活动清单》。</w:t>
      </w:r>
    </w:p>
    <w:p>
      <w:pPr>
        <w:spacing w:line="239" w:lineRule="auto"/>
        <w:rPr>
          <w:rFonts w:ascii="仿宋" w:hAnsi="仿宋" w:eastAsia="仿宋" w:cs="仿宋"/>
          <w:b/>
          <w:sz w:val="32"/>
          <w:szCs w:val="32"/>
        </w:rPr>
      </w:pPr>
      <w:r>
        <w:rPr>
          <w:rFonts w:ascii="仿宋" w:hAnsi="仿宋" w:eastAsia="仿宋" w:cs="仿宋"/>
          <w:b/>
          <w:sz w:val="32"/>
          <w:szCs w:val="32"/>
        </w:rPr>
        <w:t>3</w:t>
      </w:r>
      <w:r>
        <w:rPr>
          <w:rFonts w:hint="eastAsia" w:ascii="仿宋" w:hAnsi="仿宋" w:eastAsia="仿宋" w:cs="仿宋"/>
          <w:b/>
          <w:sz w:val="32"/>
          <w:szCs w:val="32"/>
          <w:lang w:eastAsia="zh-CN"/>
        </w:rPr>
        <w:t>、</w:t>
      </w:r>
      <w:r>
        <w:rPr>
          <w:rFonts w:hint="eastAsia" w:ascii="仿宋" w:hAnsi="仿宋" w:eastAsia="仿宋" w:cs="仿宋"/>
          <w:b/>
          <w:sz w:val="32"/>
          <w:szCs w:val="32"/>
        </w:rPr>
        <w:t>工作危害分析（</w:t>
      </w:r>
      <w:r>
        <w:rPr>
          <w:rFonts w:ascii="仿宋" w:hAnsi="仿宋" w:eastAsia="仿宋" w:cs="仿宋"/>
          <w:b/>
          <w:sz w:val="32"/>
          <w:szCs w:val="32"/>
        </w:rPr>
        <w:t>JHA</w:t>
      </w:r>
      <w:r>
        <w:rPr>
          <w:rFonts w:hint="eastAsia" w:ascii="仿宋" w:hAnsi="仿宋" w:eastAsia="仿宋" w:cs="仿宋"/>
          <w:b/>
          <w:sz w:val="32"/>
          <w:szCs w:val="32"/>
        </w:rPr>
        <w:t>）评价步骤</w:t>
      </w:r>
    </w:p>
    <w:p>
      <w:pPr>
        <w:spacing w:line="239" w:lineRule="auto"/>
        <w:ind w:firstLine="640" w:firstLineChars="200"/>
        <w:rPr>
          <w:rFonts w:ascii="仿宋" w:hAnsi="仿宋" w:eastAsia="仿宋" w:cs="仿宋"/>
          <w:sz w:val="32"/>
          <w:szCs w:val="32"/>
        </w:rPr>
      </w:pPr>
      <w:r>
        <w:rPr>
          <w:rFonts w:hint="eastAsia" w:ascii="仿宋" w:hAnsi="仿宋" w:eastAsia="仿宋" w:cs="仿宋"/>
          <w:sz w:val="32"/>
          <w:szCs w:val="32"/>
        </w:rPr>
        <w:t>工作危害分析（</w:t>
      </w:r>
      <w:r>
        <w:rPr>
          <w:rFonts w:ascii="仿宋" w:hAnsi="仿宋" w:eastAsia="仿宋" w:cs="仿宋"/>
          <w:sz w:val="32"/>
          <w:szCs w:val="32"/>
        </w:rPr>
        <w:t>JHA</w:t>
      </w:r>
      <w:r>
        <w:rPr>
          <w:rFonts w:hint="eastAsia" w:ascii="仿宋" w:hAnsi="仿宋" w:eastAsia="仿宋" w:cs="仿宋"/>
          <w:sz w:val="32"/>
          <w:szCs w:val="32"/>
        </w:rPr>
        <w:t>）评价步骤应包括以下步骤：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将《作业活动清单》中的每项活动分解为若干个相连的工作步骤；</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w:t>
      </w:r>
      <w:r>
        <w:rPr>
          <w:rFonts w:ascii="仿宋" w:hAnsi="仿宋" w:eastAsia="仿宋" w:cs="仿宋"/>
          <w:sz w:val="32"/>
          <w:szCs w:val="32"/>
        </w:rPr>
        <w:t xml:space="preserve"> GB/T 13861 </w:t>
      </w:r>
      <w:r>
        <w:rPr>
          <w:rFonts w:hint="eastAsia" w:ascii="仿宋" w:hAnsi="仿宋" w:eastAsia="仿宋" w:cs="仿宋"/>
          <w:sz w:val="32"/>
          <w:szCs w:val="32"/>
        </w:rPr>
        <w:t>的规定，辨识每一步骤的危险源及潜在事件；</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w:t>
      </w:r>
      <w:r>
        <w:rPr>
          <w:rFonts w:ascii="仿宋" w:hAnsi="仿宋" w:eastAsia="仿宋" w:cs="仿宋"/>
          <w:sz w:val="32"/>
          <w:szCs w:val="32"/>
        </w:rPr>
        <w:t xml:space="preserve"> GB 6441 </w:t>
      </w:r>
      <w:r>
        <w:rPr>
          <w:rFonts w:hint="eastAsia" w:ascii="仿宋" w:hAnsi="仿宋" w:eastAsia="仿宋" w:cs="仿宋"/>
          <w:sz w:val="32"/>
          <w:szCs w:val="32"/>
        </w:rPr>
        <w:t>规定，分析造成的后果；</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识别现有控制措施。从工程控制、管理措施、培训教育、个体防护、应急处置等方评估现有控制措施的有效性；</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根据风险判定准则评估风险，判定等级；</w:t>
      </w:r>
    </w:p>
    <w:p>
      <w:pPr>
        <w:spacing w:line="239" w:lineRule="auto"/>
        <w:ind w:firstLine="640" w:firstLineChars="200"/>
        <w:rPr>
          <w:rFonts w:ascii="仿宋" w:hAnsi="仿宋" w:eastAsia="仿宋" w:cs="仿宋"/>
          <w:sz w:val="32"/>
          <w:szCs w:val="32"/>
        </w:rPr>
      </w:pPr>
      <w:r>
        <w:rPr>
          <w:rFonts w:ascii="仿宋" w:hAnsi="仿宋" w:eastAsia="仿宋" w:cs="仿宋"/>
          <w:sz w:val="32"/>
          <w:szCs w:val="32"/>
        </w:rPr>
        <w:t>——</w:t>
      </w:r>
      <w:r>
        <w:rPr>
          <w:rFonts w:hint="eastAsia" w:ascii="仿宋" w:hAnsi="仿宋" w:eastAsia="仿宋" w:cs="仿宋"/>
          <w:sz w:val="32"/>
          <w:szCs w:val="32"/>
        </w:rPr>
        <w:t>将分析结果，填入《工作危害分析（</w:t>
      </w:r>
      <w:r>
        <w:rPr>
          <w:rFonts w:ascii="仿宋" w:hAnsi="仿宋" w:eastAsia="仿宋" w:cs="仿宋"/>
          <w:sz w:val="32"/>
          <w:szCs w:val="32"/>
        </w:rPr>
        <w:t>JHA</w:t>
      </w:r>
      <w:r>
        <w:rPr>
          <w:rFonts w:hint="eastAsia" w:ascii="仿宋" w:hAnsi="仿宋" w:eastAsia="仿宋" w:cs="仿宋"/>
          <w:sz w:val="32"/>
          <w:szCs w:val="32"/>
        </w:rPr>
        <w:t>）评价记录》表中。</w:t>
      </w:r>
    </w:p>
    <w:p>
      <w:pPr>
        <w:spacing w:line="239" w:lineRule="auto"/>
        <w:jc w:val="center"/>
        <w:rPr>
          <w:rFonts w:ascii="仿宋" w:hAnsi="仿宋" w:eastAsia="仿宋" w:cs="仿宋"/>
          <w:b/>
          <w:bCs/>
          <w:sz w:val="32"/>
          <w:szCs w:val="32"/>
        </w:rPr>
      </w:pPr>
      <w:r>
        <w:rPr>
          <w:rFonts w:hint="eastAsia" w:ascii="仿宋" w:hAnsi="仿宋" w:eastAsia="仿宋" w:cs="仿宋"/>
          <w:b/>
          <w:bCs/>
          <w:sz w:val="32"/>
          <w:szCs w:val="32"/>
        </w:rPr>
        <w:t>作业活动清单</w:t>
      </w:r>
    </w:p>
    <w:p>
      <w:pPr>
        <w:spacing w:line="239" w:lineRule="auto"/>
        <w:ind w:firstLine="720" w:firstLineChars="3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No:</w:t>
      </w:r>
    </w:p>
    <w:tbl>
      <w:tblPr>
        <w:tblW w:w="874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08"/>
        <w:gridCol w:w="1440"/>
        <w:gridCol w:w="1980"/>
        <w:gridCol w:w="1080"/>
        <w:gridCol w:w="1260"/>
        <w:gridCol w:w="900"/>
        <w:gridCol w:w="1080"/>
      </w:tblGrid>
      <w:tr>
        <w:trPr>
          <w:trHeight w:val="473" w:hRule="atLeast"/>
        </w:trPr>
        <w:tc>
          <w:tcPr>
            <w:tcW w:w="1008"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144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动名称</w:t>
            </w:r>
          </w:p>
        </w:tc>
        <w:tc>
          <w:tcPr>
            <w:tcW w:w="19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作业活</w:t>
            </w:r>
          </w:p>
          <w:p>
            <w:pPr>
              <w:spacing w:line="239" w:lineRule="auto"/>
              <w:jc w:val="center"/>
              <w:rPr>
                <w:rFonts w:ascii="仿宋" w:hAnsi="仿宋" w:eastAsia="仿宋" w:cs="仿宋"/>
                <w:sz w:val="24"/>
                <w:szCs w:val="24"/>
              </w:rPr>
            </w:pPr>
            <w:r>
              <w:rPr>
                <w:rFonts w:hint="eastAsia" w:ascii="仿宋" w:hAnsi="仿宋" w:eastAsia="仿宋" w:cs="仿宋"/>
                <w:sz w:val="24"/>
                <w:szCs w:val="24"/>
              </w:rPr>
              <w:t>动内容</w:t>
            </w:r>
          </w:p>
        </w:tc>
        <w:tc>
          <w:tcPr>
            <w:tcW w:w="10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岗位</w:t>
            </w:r>
            <w:r>
              <w:rPr>
                <w:rFonts w:ascii="仿宋" w:hAnsi="仿宋" w:eastAsia="仿宋" w:cs="仿宋"/>
                <w:sz w:val="24"/>
                <w:szCs w:val="24"/>
              </w:rPr>
              <w:t>/</w:t>
            </w:r>
            <w:r>
              <w:rPr>
                <w:rFonts w:hint="eastAsia" w:ascii="仿宋" w:hAnsi="仿宋" w:eastAsia="仿宋" w:cs="仿宋"/>
                <w:sz w:val="24"/>
                <w:szCs w:val="24"/>
              </w:rPr>
              <w:t>地点</w:t>
            </w:r>
          </w:p>
        </w:tc>
        <w:tc>
          <w:tcPr>
            <w:tcW w:w="126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实施</w:t>
            </w:r>
          </w:p>
          <w:p>
            <w:pPr>
              <w:spacing w:line="239" w:lineRule="auto"/>
              <w:jc w:val="center"/>
              <w:rPr>
                <w:rFonts w:ascii="仿宋" w:hAnsi="仿宋" w:eastAsia="仿宋" w:cs="仿宋"/>
                <w:sz w:val="24"/>
                <w:szCs w:val="24"/>
              </w:rPr>
            </w:pPr>
            <w:r>
              <w:rPr>
                <w:rFonts w:hint="eastAsia" w:ascii="仿宋" w:hAnsi="仿宋" w:eastAsia="仿宋" w:cs="仿宋"/>
                <w:sz w:val="24"/>
                <w:szCs w:val="24"/>
              </w:rPr>
              <w:t>单位</w:t>
            </w:r>
          </w:p>
        </w:tc>
        <w:tc>
          <w:tcPr>
            <w:tcW w:w="9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活动频率</w:t>
            </w:r>
          </w:p>
        </w:tc>
        <w:tc>
          <w:tcPr>
            <w:tcW w:w="10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rPr>
          <w:trHeight w:val="409" w:hRule="atLeast"/>
        </w:trPr>
        <w:tc>
          <w:tcPr>
            <w:tcW w:w="1008" w:type="dxa"/>
            <w:vAlign w:val="center"/>
          </w:tcPr>
          <w:p>
            <w:pPr>
              <w:spacing w:line="239" w:lineRule="auto"/>
              <w:jc w:val="center"/>
              <w:rPr>
                <w:rFonts w:ascii="仿宋" w:hAnsi="仿宋" w:eastAsia="仿宋" w:cs="仿宋"/>
                <w:sz w:val="24"/>
                <w:szCs w:val="24"/>
              </w:rPr>
            </w:pPr>
          </w:p>
        </w:tc>
        <w:tc>
          <w:tcPr>
            <w:tcW w:w="1440" w:type="dxa"/>
            <w:vAlign w:val="center"/>
          </w:tcPr>
          <w:p>
            <w:pPr>
              <w:spacing w:line="239" w:lineRule="auto"/>
              <w:jc w:val="center"/>
              <w:rPr>
                <w:rFonts w:ascii="仿宋" w:hAnsi="仿宋" w:eastAsia="仿宋" w:cs="仿宋"/>
                <w:sz w:val="24"/>
                <w:szCs w:val="24"/>
              </w:rPr>
            </w:pPr>
          </w:p>
        </w:tc>
        <w:tc>
          <w:tcPr>
            <w:tcW w:w="1980" w:type="dxa"/>
            <w:vAlign w:val="center"/>
          </w:tcPr>
          <w:p>
            <w:pPr>
              <w:spacing w:line="239" w:lineRule="auto"/>
              <w:jc w:val="center"/>
              <w:rPr>
                <w:rFonts w:ascii="仿宋" w:hAnsi="仿宋" w:eastAsia="仿宋" w:cs="仿宋"/>
                <w:sz w:val="24"/>
                <w:szCs w:val="24"/>
              </w:rPr>
            </w:pPr>
          </w:p>
        </w:tc>
        <w:tc>
          <w:tcPr>
            <w:tcW w:w="1080" w:type="dxa"/>
            <w:vAlign w:val="center"/>
          </w:tcPr>
          <w:p>
            <w:pPr>
              <w:spacing w:line="239" w:lineRule="auto"/>
              <w:jc w:val="center"/>
              <w:rPr>
                <w:rFonts w:ascii="仿宋" w:hAnsi="仿宋" w:eastAsia="仿宋" w:cs="仿宋"/>
                <w:sz w:val="24"/>
                <w:szCs w:val="24"/>
              </w:rPr>
            </w:pPr>
          </w:p>
        </w:tc>
        <w:tc>
          <w:tcPr>
            <w:tcW w:w="1260" w:type="dxa"/>
            <w:vAlign w:val="center"/>
          </w:tcPr>
          <w:p>
            <w:pPr>
              <w:spacing w:line="239" w:lineRule="auto"/>
              <w:jc w:val="center"/>
              <w:rPr>
                <w:rFonts w:ascii="仿宋" w:hAnsi="仿宋" w:eastAsia="仿宋" w:cs="仿宋"/>
                <w:sz w:val="24"/>
                <w:szCs w:val="24"/>
              </w:rPr>
            </w:pPr>
          </w:p>
        </w:tc>
        <w:tc>
          <w:tcPr>
            <w:tcW w:w="900" w:type="dxa"/>
            <w:vAlign w:val="center"/>
          </w:tcPr>
          <w:p>
            <w:pPr>
              <w:spacing w:line="239" w:lineRule="auto"/>
              <w:jc w:val="center"/>
              <w:rPr>
                <w:rFonts w:ascii="仿宋" w:hAnsi="仿宋" w:eastAsia="仿宋" w:cs="仿宋"/>
                <w:sz w:val="24"/>
                <w:szCs w:val="24"/>
              </w:rPr>
            </w:pPr>
          </w:p>
        </w:tc>
        <w:tc>
          <w:tcPr>
            <w:tcW w:w="1080"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填表人：</w:t>
      </w:r>
      <w:r>
        <w:rPr>
          <w:rFonts w:ascii="仿宋" w:hAnsi="仿宋" w:eastAsia="仿宋" w:cs="仿宋"/>
          <w:sz w:val="24"/>
          <w:szCs w:val="24"/>
        </w:rPr>
        <w:t xml:space="preserve">    </w:t>
      </w:r>
      <w:r>
        <w:rPr>
          <w:rFonts w:hint="eastAsia" w:ascii="仿宋" w:hAnsi="仿宋" w:eastAsia="仿宋" w:cs="仿宋"/>
          <w:sz w:val="24"/>
          <w:szCs w:val="24"/>
        </w:rPr>
        <w:t>填表日期：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审核日期：</w:t>
      </w:r>
    </w:p>
    <w:p>
      <w:pPr>
        <w:spacing w:line="239" w:lineRule="auto"/>
        <w:rPr>
          <w:rFonts w:ascii="仿宋" w:hAnsi="仿宋" w:eastAsia="仿宋" w:cs="仿宋"/>
          <w:b/>
          <w:sz w:val="32"/>
          <w:szCs w:val="32"/>
        </w:rPr>
      </w:pPr>
      <w:r>
        <w:rPr>
          <w:rFonts w:hint="eastAsia" w:ascii="仿宋" w:hAnsi="仿宋" w:eastAsia="仿宋" w:cs="仿宋"/>
          <w:sz w:val="24"/>
          <w:szCs w:val="24"/>
        </w:rPr>
        <w:t>（活动频率：频繁进行、特定时间进行、定期进行）</w:t>
      </w:r>
    </w:p>
    <w:p>
      <w:pPr>
        <w:spacing w:line="239" w:lineRule="auto"/>
        <w:jc w:val="center"/>
        <w:rPr>
          <w:rFonts w:ascii="仿宋" w:hAnsi="仿宋" w:eastAsia="仿宋" w:cs="仿宋"/>
          <w:b/>
          <w:bCs/>
          <w:sz w:val="32"/>
          <w:szCs w:val="32"/>
        </w:rPr>
      </w:pPr>
    </w:p>
    <w:p>
      <w:pPr>
        <w:spacing w:line="239" w:lineRule="auto"/>
        <w:jc w:val="center"/>
        <w:rPr>
          <w:rFonts w:ascii="仿宋" w:hAnsi="仿宋" w:eastAsia="仿宋" w:cs="仿宋"/>
          <w:b/>
          <w:bCs/>
          <w:sz w:val="32"/>
          <w:szCs w:val="32"/>
        </w:rPr>
      </w:pPr>
      <w:r>
        <w:rPr>
          <w:rFonts w:hint="eastAsia" w:ascii="仿宋" w:hAnsi="仿宋" w:eastAsia="仿宋" w:cs="仿宋"/>
          <w:b/>
          <w:bCs/>
          <w:sz w:val="32"/>
          <w:szCs w:val="32"/>
        </w:rPr>
        <w:t>工作危害分析（</w:t>
      </w:r>
      <w:r>
        <w:rPr>
          <w:rFonts w:ascii="仿宋" w:hAnsi="仿宋" w:eastAsia="仿宋" w:cs="仿宋"/>
          <w:b/>
          <w:bCs/>
          <w:sz w:val="32"/>
          <w:szCs w:val="32"/>
        </w:rPr>
        <w:t>JHA+LEC</w:t>
      </w:r>
      <w:r>
        <w:rPr>
          <w:rFonts w:hint="eastAsia" w:ascii="仿宋" w:hAnsi="仿宋" w:eastAsia="仿宋" w:cs="仿宋"/>
          <w:b/>
          <w:bCs/>
          <w:sz w:val="32"/>
          <w:szCs w:val="32"/>
        </w:rPr>
        <w:t>）评价记录</w:t>
      </w:r>
    </w:p>
    <w:p>
      <w:pPr>
        <w:spacing w:line="239" w:lineRule="auto"/>
        <w:ind w:firstLine="2400" w:firstLineChars="10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hint="eastAsia" w:ascii="仿宋" w:hAnsi="仿宋" w:eastAsia="仿宋" w:cs="仿宋"/>
          <w:sz w:val="24"/>
          <w:szCs w:val="24"/>
        </w:rPr>
        <w:t>风险点（作业活动）名称：</w:t>
      </w:r>
    </w:p>
    <w:p>
      <w:pPr>
        <w:spacing w:line="239" w:lineRule="auto"/>
        <w:ind w:firstLine="480" w:firstLineChars="200"/>
        <w:rPr>
          <w:rFonts w:ascii="仿宋" w:hAnsi="仿宋" w:eastAsia="仿宋" w:cs="仿宋"/>
          <w:sz w:val="24"/>
          <w:szCs w:val="24"/>
        </w:rPr>
      </w:pPr>
      <w:r>
        <w:rPr>
          <w:rFonts w:ascii="仿宋" w:hAnsi="仿宋" w:eastAsia="仿宋" w:cs="仿宋"/>
          <w:sz w:val="24"/>
          <w:szCs w:val="24"/>
        </w:rPr>
        <w:t>No:</w:t>
      </w:r>
    </w:p>
    <w:tbl>
      <w:tblPr>
        <w:tblW w:w="918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0"/>
        <w:gridCol w:w="720"/>
        <w:gridCol w:w="1440"/>
        <w:gridCol w:w="900"/>
        <w:gridCol w:w="1080"/>
        <w:gridCol w:w="540"/>
        <w:gridCol w:w="540"/>
        <w:gridCol w:w="540"/>
        <w:gridCol w:w="540"/>
        <w:gridCol w:w="750"/>
        <w:gridCol w:w="1127"/>
        <w:gridCol w:w="463"/>
      </w:tblGrid>
      <w:tr>
        <w:trPr>
          <w:trHeight w:val="1889" w:hRule="atLeast"/>
        </w:trPr>
        <w:tc>
          <w:tcPr>
            <w:tcW w:w="54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144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9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108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E</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C</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D</w:t>
            </w:r>
          </w:p>
        </w:tc>
        <w:tc>
          <w:tcPr>
            <w:tcW w:w="75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127"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463"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rPr>
          <w:trHeight w:val="586" w:hRule="atLeast"/>
        </w:trPr>
        <w:tc>
          <w:tcPr>
            <w:tcW w:w="540" w:type="dxa"/>
            <w:vAlign w:val="center"/>
          </w:tcPr>
          <w:p>
            <w:pPr>
              <w:spacing w:line="239" w:lineRule="auto"/>
              <w:jc w:val="center"/>
              <w:rPr>
                <w:rFonts w:ascii="仿宋" w:hAnsi="仿宋" w:eastAsia="仿宋" w:cs="仿宋"/>
                <w:sz w:val="24"/>
                <w:szCs w:val="24"/>
              </w:rPr>
            </w:pPr>
          </w:p>
        </w:tc>
        <w:tc>
          <w:tcPr>
            <w:tcW w:w="720" w:type="dxa"/>
            <w:vAlign w:val="center"/>
          </w:tcPr>
          <w:p>
            <w:pPr>
              <w:spacing w:line="239" w:lineRule="auto"/>
              <w:jc w:val="center"/>
              <w:rPr>
                <w:rFonts w:ascii="仿宋" w:hAnsi="仿宋" w:eastAsia="仿宋" w:cs="仿宋"/>
                <w:sz w:val="24"/>
                <w:szCs w:val="24"/>
              </w:rPr>
            </w:pPr>
          </w:p>
        </w:tc>
        <w:tc>
          <w:tcPr>
            <w:tcW w:w="1440" w:type="dxa"/>
            <w:vAlign w:val="center"/>
          </w:tcPr>
          <w:p>
            <w:pPr>
              <w:spacing w:line="239" w:lineRule="auto"/>
              <w:jc w:val="center"/>
              <w:rPr>
                <w:rFonts w:ascii="仿宋" w:hAnsi="仿宋" w:eastAsia="仿宋" w:cs="仿宋"/>
                <w:sz w:val="24"/>
                <w:szCs w:val="24"/>
              </w:rPr>
            </w:pPr>
          </w:p>
        </w:tc>
        <w:tc>
          <w:tcPr>
            <w:tcW w:w="900" w:type="dxa"/>
            <w:vAlign w:val="center"/>
          </w:tcPr>
          <w:p>
            <w:pPr>
              <w:spacing w:line="239" w:lineRule="auto"/>
              <w:jc w:val="center"/>
              <w:rPr>
                <w:rFonts w:ascii="仿宋" w:hAnsi="仿宋" w:eastAsia="仿宋" w:cs="仿宋"/>
                <w:sz w:val="24"/>
                <w:szCs w:val="24"/>
              </w:rPr>
            </w:pPr>
          </w:p>
        </w:tc>
        <w:tc>
          <w:tcPr>
            <w:tcW w:w="108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750" w:type="dxa"/>
            <w:vAlign w:val="center"/>
          </w:tcPr>
          <w:p>
            <w:pPr>
              <w:spacing w:line="239" w:lineRule="auto"/>
              <w:jc w:val="center"/>
              <w:rPr>
                <w:rFonts w:ascii="仿宋" w:hAnsi="仿宋" w:eastAsia="仿宋" w:cs="仿宋"/>
                <w:sz w:val="24"/>
                <w:szCs w:val="24"/>
              </w:rPr>
            </w:pPr>
          </w:p>
        </w:tc>
        <w:tc>
          <w:tcPr>
            <w:tcW w:w="1127" w:type="dxa"/>
            <w:vAlign w:val="center"/>
          </w:tcPr>
          <w:p>
            <w:pPr>
              <w:spacing w:line="239" w:lineRule="auto"/>
              <w:jc w:val="center"/>
              <w:rPr>
                <w:rFonts w:ascii="仿宋" w:hAnsi="仿宋" w:eastAsia="仿宋" w:cs="仿宋"/>
                <w:sz w:val="24"/>
                <w:szCs w:val="24"/>
              </w:rPr>
            </w:pPr>
          </w:p>
        </w:tc>
        <w:tc>
          <w:tcPr>
            <w:tcW w:w="463"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w:t>
      </w:r>
      <w:r>
        <w:rPr>
          <w:rFonts w:ascii="仿宋" w:hAnsi="仿宋" w:eastAsia="仿宋" w:cs="仿宋"/>
          <w:sz w:val="24"/>
          <w:szCs w:val="24"/>
        </w:rPr>
        <w:t>/</w:t>
      </w:r>
      <w:r>
        <w:rPr>
          <w:rFonts w:hint="eastAsia" w:ascii="仿宋" w:hAnsi="仿宋" w:eastAsia="仿宋" w:cs="仿宋"/>
          <w:sz w:val="24"/>
          <w:szCs w:val="24"/>
        </w:rPr>
        <w:t>工序负责人，审定人为上级负责人。</w:t>
      </w:r>
    </w:p>
    <w:p>
      <w:pPr>
        <w:spacing w:line="239" w:lineRule="auto"/>
        <w:jc w:val="center"/>
        <w:rPr>
          <w:rFonts w:ascii="仿宋" w:hAnsi="仿宋" w:eastAsia="仿宋" w:cs="仿宋"/>
          <w:sz w:val="32"/>
          <w:szCs w:val="32"/>
        </w:rPr>
      </w:pPr>
      <w:r>
        <w:rPr>
          <w:rFonts w:hint="eastAsia" w:ascii="仿宋" w:hAnsi="仿宋" w:eastAsia="仿宋" w:cs="仿宋"/>
          <w:b/>
          <w:bCs/>
          <w:sz w:val="32"/>
          <w:szCs w:val="32"/>
        </w:rPr>
        <w:t>工作危害分析（</w:t>
      </w:r>
      <w:r>
        <w:rPr>
          <w:rFonts w:ascii="仿宋" w:hAnsi="仿宋" w:eastAsia="仿宋" w:cs="仿宋"/>
          <w:b/>
          <w:bCs/>
          <w:sz w:val="32"/>
          <w:szCs w:val="32"/>
        </w:rPr>
        <w:t>JHA+LS</w:t>
      </w:r>
      <w:r>
        <w:rPr>
          <w:rFonts w:hint="eastAsia" w:ascii="仿宋" w:hAnsi="仿宋" w:eastAsia="仿宋" w:cs="仿宋"/>
          <w:b/>
          <w:bCs/>
          <w:sz w:val="32"/>
          <w:szCs w:val="32"/>
        </w:rPr>
        <w:t>）评价记录</w:t>
      </w:r>
    </w:p>
    <w:p>
      <w:pPr>
        <w:spacing w:line="239" w:lineRule="auto"/>
        <w:ind w:firstLine="2400" w:firstLineChars="1000"/>
        <w:rPr>
          <w:rFonts w:ascii="仿宋" w:hAnsi="仿宋" w:eastAsia="仿宋" w:cs="仿宋"/>
          <w:sz w:val="24"/>
          <w:szCs w:val="24"/>
        </w:rPr>
      </w:pPr>
      <w:r>
        <w:rPr>
          <w:rFonts w:hint="eastAsia" w:ascii="仿宋" w:hAnsi="仿宋" w:eastAsia="仿宋" w:cs="仿宋"/>
          <w:sz w:val="24"/>
          <w:szCs w:val="24"/>
        </w:rPr>
        <w:t>（记录受控号）单位：</w:t>
      </w:r>
      <w:r>
        <w:rPr>
          <w:rFonts w:ascii="仿宋" w:hAnsi="仿宋" w:eastAsia="仿宋" w:cs="仿宋"/>
          <w:sz w:val="24"/>
          <w:szCs w:val="24"/>
        </w:rPr>
        <w:t xml:space="preserve">   </w:t>
      </w:r>
      <w:r>
        <w:rPr>
          <w:rFonts w:hint="eastAsia" w:ascii="仿宋" w:hAnsi="仿宋" w:eastAsia="仿宋" w:cs="仿宋"/>
          <w:sz w:val="24"/>
          <w:szCs w:val="24"/>
        </w:rPr>
        <w:t>岗位：</w:t>
      </w:r>
      <w:r>
        <w:rPr>
          <w:rFonts w:ascii="仿宋" w:hAnsi="仿宋" w:eastAsia="仿宋" w:cs="仿宋"/>
          <w:sz w:val="24"/>
          <w:szCs w:val="24"/>
        </w:rPr>
        <w:t xml:space="preserve">     </w:t>
      </w:r>
      <w:r>
        <w:rPr>
          <w:rFonts w:hint="eastAsia" w:ascii="仿宋" w:hAnsi="仿宋" w:eastAsia="仿宋" w:cs="仿宋"/>
          <w:sz w:val="24"/>
          <w:szCs w:val="24"/>
        </w:rPr>
        <w:t>风险点（作业活动）名称：</w:t>
      </w:r>
    </w:p>
    <w:p>
      <w:pPr>
        <w:spacing w:line="239" w:lineRule="auto"/>
        <w:ind w:firstLine="480" w:firstLineChars="200"/>
        <w:rPr>
          <w:rFonts w:ascii="仿宋" w:hAnsi="仿宋" w:eastAsia="仿宋" w:cs="仿宋"/>
          <w:sz w:val="24"/>
          <w:szCs w:val="24"/>
        </w:rPr>
      </w:pPr>
      <w:r>
        <w:rPr>
          <w:rFonts w:ascii="仿宋" w:hAnsi="仿宋" w:eastAsia="仿宋" w:cs="仿宋"/>
          <w:sz w:val="24"/>
          <w:szCs w:val="24"/>
        </w:rPr>
        <w:t>No:</w:t>
      </w:r>
    </w:p>
    <w:tbl>
      <w:tblPr>
        <w:tblW w:w="9360" w:type="dxa"/>
        <w:tblInd w:w="10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40"/>
        <w:gridCol w:w="720"/>
        <w:gridCol w:w="1620"/>
        <w:gridCol w:w="720"/>
        <w:gridCol w:w="979"/>
        <w:gridCol w:w="540"/>
        <w:gridCol w:w="540"/>
        <w:gridCol w:w="621"/>
        <w:gridCol w:w="920"/>
        <w:gridCol w:w="1260"/>
        <w:gridCol w:w="900"/>
      </w:tblGrid>
      <w:tr>
        <w:trPr>
          <w:trHeight w:val="1878" w:hRule="atLeast"/>
        </w:trPr>
        <w:tc>
          <w:tcPr>
            <w:tcW w:w="54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序号</w:t>
            </w:r>
          </w:p>
        </w:tc>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作业步骤</w:t>
            </w:r>
          </w:p>
        </w:tc>
        <w:tc>
          <w:tcPr>
            <w:tcW w:w="16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危险源或潜在事件（人、物、作业环境、管理）</w:t>
            </w:r>
          </w:p>
        </w:tc>
        <w:tc>
          <w:tcPr>
            <w:tcW w:w="7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主要后果</w:t>
            </w:r>
          </w:p>
        </w:tc>
        <w:tc>
          <w:tcPr>
            <w:tcW w:w="979"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现有控制措施</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L</w:t>
            </w:r>
          </w:p>
        </w:tc>
        <w:tc>
          <w:tcPr>
            <w:tcW w:w="540"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S</w:t>
            </w:r>
          </w:p>
        </w:tc>
        <w:tc>
          <w:tcPr>
            <w:tcW w:w="621" w:type="dxa"/>
            <w:vAlign w:val="center"/>
          </w:tcPr>
          <w:p>
            <w:pPr>
              <w:spacing w:line="239" w:lineRule="auto"/>
              <w:jc w:val="center"/>
              <w:rPr>
                <w:rFonts w:ascii="仿宋" w:hAnsi="仿宋" w:eastAsia="仿宋" w:cs="仿宋"/>
                <w:sz w:val="24"/>
                <w:szCs w:val="24"/>
              </w:rPr>
            </w:pPr>
            <w:r>
              <w:rPr>
                <w:rFonts w:ascii="仿宋" w:hAnsi="仿宋" w:eastAsia="仿宋" w:cs="仿宋"/>
                <w:sz w:val="24"/>
                <w:szCs w:val="24"/>
              </w:rPr>
              <w:t>R</w:t>
            </w:r>
          </w:p>
        </w:tc>
        <w:tc>
          <w:tcPr>
            <w:tcW w:w="92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风险级别</w:t>
            </w:r>
          </w:p>
        </w:tc>
        <w:tc>
          <w:tcPr>
            <w:tcW w:w="126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建议新增（改进）措施</w:t>
            </w:r>
          </w:p>
        </w:tc>
        <w:tc>
          <w:tcPr>
            <w:tcW w:w="900" w:type="dxa"/>
            <w:vAlign w:val="center"/>
          </w:tcPr>
          <w:p>
            <w:pPr>
              <w:spacing w:line="239" w:lineRule="auto"/>
              <w:jc w:val="center"/>
              <w:rPr>
                <w:rFonts w:ascii="仿宋" w:hAnsi="仿宋" w:eastAsia="仿宋" w:cs="仿宋"/>
                <w:sz w:val="24"/>
                <w:szCs w:val="24"/>
              </w:rPr>
            </w:pPr>
            <w:r>
              <w:rPr>
                <w:rFonts w:hint="eastAsia" w:ascii="仿宋" w:hAnsi="仿宋" w:eastAsia="仿宋" w:cs="仿宋"/>
                <w:sz w:val="24"/>
                <w:szCs w:val="24"/>
              </w:rPr>
              <w:t>备注</w:t>
            </w:r>
          </w:p>
        </w:tc>
      </w:tr>
      <w:tr>
        <w:trPr>
          <w:trHeight w:val="582" w:hRule="atLeast"/>
        </w:trPr>
        <w:tc>
          <w:tcPr>
            <w:tcW w:w="540" w:type="dxa"/>
            <w:vAlign w:val="center"/>
          </w:tcPr>
          <w:p>
            <w:pPr>
              <w:spacing w:line="239" w:lineRule="auto"/>
              <w:jc w:val="center"/>
              <w:rPr>
                <w:rFonts w:ascii="仿宋" w:hAnsi="仿宋" w:eastAsia="仿宋" w:cs="仿宋"/>
                <w:sz w:val="24"/>
                <w:szCs w:val="24"/>
              </w:rPr>
            </w:pPr>
          </w:p>
        </w:tc>
        <w:tc>
          <w:tcPr>
            <w:tcW w:w="720" w:type="dxa"/>
            <w:vAlign w:val="center"/>
          </w:tcPr>
          <w:p>
            <w:pPr>
              <w:spacing w:line="239" w:lineRule="auto"/>
              <w:jc w:val="center"/>
              <w:rPr>
                <w:rFonts w:ascii="仿宋" w:hAnsi="仿宋" w:eastAsia="仿宋" w:cs="仿宋"/>
                <w:sz w:val="24"/>
                <w:szCs w:val="24"/>
              </w:rPr>
            </w:pPr>
          </w:p>
        </w:tc>
        <w:tc>
          <w:tcPr>
            <w:tcW w:w="1620" w:type="dxa"/>
            <w:vAlign w:val="center"/>
          </w:tcPr>
          <w:p>
            <w:pPr>
              <w:spacing w:line="239" w:lineRule="auto"/>
              <w:jc w:val="center"/>
              <w:rPr>
                <w:rFonts w:ascii="仿宋" w:hAnsi="仿宋" w:eastAsia="仿宋" w:cs="仿宋"/>
                <w:sz w:val="24"/>
                <w:szCs w:val="24"/>
              </w:rPr>
            </w:pPr>
          </w:p>
        </w:tc>
        <w:tc>
          <w:tcPr>
            <w:tcW w:w="720" w:type="dxa"/>
            <w:vAlign w:val="center"/>
          </w:tcPr>
          <w:p>
            <w:pPr>
              <w:spacing w:line="239" w:lineRule="auto"/>
              <w:jc w:val="center"/>
              <w:rPr>
                <w:rFonts w:ascii="仿宋" w:hAnsi="仿宋" w:eastAsia="仿宋" w:cs="仿宋"/>
                <w:sz w:val="24"/>
                <w:szCs w:val="24"/>
              </w:rPr>
            </w:pPr>
          </w:p>
        </w:tc>
        <w:tc>
          <w:tcPr>
            <w:tcW w:w="979"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540" w:type="dxa"/>
            <w:vAlign w:val="center"/>
          </w:tcPr>
          <w:p>
            <w:pPr>
              <w:spacing w:line="239" w:lineRule="auto"/>
              <w:jc w:val="center"/>
              <w:rPr>
                <w:rFonts w:ascii="仿宋" w:hAnsi="仿宋" w:eastAsia="仿宋" w:cs="仿宋"/>
                <w:sz w:val="24"/>
                <w:szCs w:val="24"/>
              </w:rPr>
            </w:pPr>
          </w:p>
        </w:tc>
        <w:tc>
          <w:tcPr>
            <w:tcW w:w="621" w:type="dxa"/>
            <w:vAlign w:val="center"/>
          </w:tcPr>
          <w:p>
            <w:pPr>
              <w:spacing w:line="239" w:lineRule="auto"/>
              <w:jc w:val="center"/>
              <w:rPr>
                <w:rFonts w:ascii="仿宋" w:hAnsi="仿宋" w:eastAsia="仿宋" w:cs="仿宋"/>
                <w:sz w:val="24"/>
                <w:szCs w:val="24"/>
              </w:rPr>
            </w:pPr>
          </w:p>
        </w:tc>
        <w:tc>
          <w:tcPr>
            <w:tcW w:w="920" w:type="dxa"/>
            <w:vAlign w:val="center"/>
          </w:tcPr>
          <w:p>
            <w:pPr>
              <w:spacing w:line="239" w:lineRule="auto"/>
              <w:jc w:val="center"/>
              <w:rPr>
                <w:rFonts w:ascii="仿宋" w:hAnsi="仿宋" w:eastAsia="仿宋" w:cs="仿宋"/>
                <w:sz w:val="24"/>
                <w:szCs w:val="24"/>
              </w:rPr>
            </w:pPr>
          </w:p>
        </w:tc>
        <w:tc>
          <w:tcPr>
            <w:tcW w:w="1260" w:type="dxa"/>
            <w:vAlign w:val="center"/>
          </w:tcPr>
          <w:p>
            <w:pPr>
              <w:spacing w:line="239" w:lineRule="auto"/>
              <w:jc w:val="center"/>
              <w:rPr>
                <w:rFonts w:ascii="仿宋" w:hAnsi="仿宋" w:eastAsia="仿宋" w:cs="仿宋"/>
                <w:sz w:val="24"/>
                <w:szCs w:val="24"/>
              </w:rPr>
            </w:pPr>
          </w:p>
        </w:tc>
        <w:tc>
          <w:tcPr>
            <w:tcW w:w="900" w:type="dxa"/>
            <w:vAlign w:val="center"/>
          </w:tcPr>
          <w:p>
            <w:pPr>
              <w:spacing w:line="239" w:lineRule="auto"/>
              <w:jc w:val="center"/>
              <w:rPr>
                <w:rFonts w:ascii="仿宋" w:hAnsi="仿宋" w:eastAsia="仿宋" w:cs="仿宋"/>
                <w:sz w:val="24"/>
                <w:szCs w:val="24"/>
              </w:rPr>
            </w:pPr>
          </w:p>
        </w:tc>
      </w:tr>
    </w:tbl>
    <w:p>
      <w:pPr>
        <w:spacing w:line="239" w:lineRule="auto"/>
        <w:rPr>
          <w:rFonts w:ascii="仿宋" w:hAnsi="仿宋" w:eastAsia="仿宋" w:cs="仿宋"/>
          <w:sz w:val="24"/>
          <w:szCs w:val="24"/>
        </w:rPr>
      </w:pPr>
      <w:r>
        <w:rPr>
          <w:rFonts w:hint="eastAsia" w:ascii="仿宋" w:hAnsi="仿宋" w:eastAsia="仿宋" w:cs="仿宋"/>
          <w:sz w:val="24"/>
          <w:szCs w:val="24"/>
        </w:rPr>
        <w:t>分析人：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审核人：</w:t>
      </w:r>
      <w:r>
        <w:rPr>
          <w:rFonts w:ascii="仿宋" w:hAnsi="仿宋" w:eastAsia="仿宋" w:cs="仿宋"/>
          <w:sz w:val="24"/>
          <w:szCs w:val="24"/>
        </w:rPr>
        <w:t xml:space="preserve">     </w:t>
      </w:r>
      <w:r>
        <w:rPr>
          <w:rFonts w:hint="eastAsia" w:ascii="仿宋" w:hAnsi="仿宋" w:eastAsia="仿宋" w:cs="仿宋"/>
          <w:sz w:val="24"/>
          <w:szCs w:val="24"/>
        </w:rPr>
        <w:t>日期：</w:t>
      </w:r>
      <w:r>
        <w:rPr>
          <w:rFonts w:ascii="仿宋" w:hAnsi="仿宋" w:eastAsia="仿宋" w:cs="仿宋"/>
          <w:sz w:val="24"/>
          <w:szCs w:val="24"/>
        </w:rPr>
        <w:t xml:space="preserve">     </w:t>
      </w:r>
      <w:r>
        <w:rPr>
          <w:rFonts w:hint="eastAsia" w:ascii="仿宋" w:hAnsi="仿宋" w:eastAsia="仿宋" w:cs="仿宋"/>
          <w:sz w:val="24"/>
          <w:szCs w:val="24"/>
        </w:rPr>
        <w:t>审定人：</w:t>
      </w:r>
      <w:r>
        <w:rPr>
          <w:rFonts w:ascii="仿宋" w:hAnsi="仿宋" w:eastAsia="仿宋" w:cs="仿宋"/>
          <w:sz w:val="24"/>
          <w:szCs w:val="24"/>
        </w:rPr>
        <w:t xml:space="preserve">        </w:t>
      </w:r>
      <w:r>
        <w:rPr>
          <w:rFonts w:hint="eastAsia" w:ascii="仿宋" w:hAnsi="仿宋" w:eastAsia="仿宋" w:cs="仿宋"/>
          <w:sz w:val="24"/>
          <w:szCs w:val="24"/>
        </w:rPr>
        <w:t>日期：</w:t>
      </w:r>
    </w:p>
    <w:p>
      <w:pPr>
        <w:spacing w:line="239" w:lineRule="auto"/>
        <w:rPr>
          <w:rFonts w:ascii="仿宋" w:hAnsi="仿宋" w:eastAsia="仿宋" w:cs="仿宋"/>
          <w:sz w:val="24"/>
          <w:szCs w:val="24"/>
        </w:rPr>
      </w:pPr>
      <w:r>
        <w:rPr>
          <w:rFonts w:hint="eastAsia" w:ascii="仿宋" w:hAnsi="仿宋" w:eastAsia="仿宋" w:cs="仿宋"/>
          <w:sz w:val="24"/>
          <w:szCs w:val="24"/>
        </w:rPr>
        <w:t>填表说明：</w:t>
      </w:r>
      <w:r>
        <w:rPr>
          <w:rFonts w:ascii="仿宋" w:hAnsi="仿宋" w:eastAsia="仿宋" w:cs="仿宋"/>
          <w:sz w:val="24"/>
          <w:szCs w:val="24"/>
        </w:rPr>
        <w:t>1.</w:t>
      </w:r>
      <w:r>
        <w:rPr>
          <w:rFonts w:hint="eastAsia" w:ascii="仿宋" w:hAnsi="仿宋" w:eastAsia="仿宋" w:cs="仿宋"/>
          <w:sz w:val="24"/>
          <w:szCs w:val="24"/>
        </w:rPr>
        <w:t>审核人为所在岗位</w:t>
      </w:r>
      <w:r>
        <w:rPr>
          <w:rFonts w:ascii="仿宋" w:hAnsi="仿宋" w:eastAsia="仿宋" w:cs="仿宋"/>
          <w:sz w:val="24"/>
          <w:szCs w:val="24"/>
        </w:rPr>
        <w:t>/</w:t>
      </w:r>
      <w:r>
        <w:rPr>
          <w:rFonts w:hint="eastAsia" w:ascii="仿宋" w:hAnsi="仿宋" w:eastAsia="仿宋" w:cs="仿宋"/>
          <w:sz w:val="24"/>
          <w:szCs w:val="24"/>
        </w:rPr>
        <w:t>工序负责人，审定人为上级负责人。</w:t>
      </w:r>
    </w:p>
    <w:p>
      <w:pPr>
        <w:pStyle w:val="14"/>
        <w:numPr>
          <w:ilvl w:val="0"/>
          <w:numId w:val="0"/>
        </w:numPr>
        <w:spacing w:before="0"/>
        <w:jc w:val="both"/>
        <w:rPr>
          <w:rFonts w:ascii="宋体" w:hAnsi="宋体" w:eastAsia="宋体" w:cs="宋体"/>
          <w:sz w:val="22"/>
          <w:szCs w:val="22"/>
        </w:rPr>
      </w:pPr>
    </w:p>
    <w:p>
      <w:pPr>
        <w:pStyle w:val="14"/>
        <w:numPr>
          <w:ilvl w:val="0"/>
          <w:numId w:val="0"/>
        </w:numPr>
        <w:spacing w:before="0"/>
        <w:jc w:val="both"/>
        <w:rPr>
          <w:rFonts w:hAnsi="黑体" w:cs="黑体"/>
          <w:b/>
          <w:bCs/>
          <w:sz w:val="32"/>
          <w:szCs w:val="32"/>
        </w:rPr>
      </w:pPr>
      <w:bookmarkStart w:id="25" w:name="_Toc531277838"/>
      <w:r>
        <w:rPr>
          <w:rFonts w:hint="eastAsia" w:hAnsi="黑体" w:cs="黑体"/>
          <w:b/>
          <w:bCs/>
          <w:sz w:val="32"/>
          <w:szCs w:val="32"/>
        </w:rPr>
        <w:t>附件</w:t>
      </w:r>
      <w:r>
        <w:rPr>
          <w:rFonts w:hAnsi="黑体" w:cs="黑体"/>
          <w:b/>
          <w:bCs/>
          <w:sz w:val="32"/>
          <w:szCs w:val="32"/>
        </w:rPr>
        <w:t>25</w:t>
      </w:r>
      <w:r>
        <w:rPr>
          <w:rFonts w:hint="eastAsia" w:hAnsi="黑体" w:cs="黑体"/>
          <w:b/>
          <w:bCs/>
          <w:sz w:val="32"/>
          <w:szCs w:val="32"/>
        </w:rPr>
        <w:t>：常用的风险评价方法（资料性附录）</w:t>
      </w:r>
      <w:bookmarkEnd w:id="25"/>
    </w:p>
    <w:p>
      <w:pPr>
        <w:pStyle w:val="14"/>
        <w:numPr>
          <w:ilvl w:val="0"/>
          <w:numId w:val="0"/>
        </w:numPr>
        <w:spacing w:before="0"/>
        <w:ind w:firstLine="640" w:firstLineChars="200"/>
        <w:jc w:val="both"/>
        <w:rPr>
          <w:rFonts w:ascii="仿宋" w:hAnsi="仿宋" w:eastAsia="仿宋" w:cs="仿宋"/>
          <w:b/>
          <w:bCs/>
          <w:sz w:val="32"/>
          <w:szCs w:val="32"/>
        </w:rPr>
      </w:pPr>
      <w:bookmarkStart w:id="26" w:name="_Toc531277839"/>
      <w:r>
        <w:rPr>
          <w:rFonts w:hint="eastAsia" w:ascii="仿宋" w:hAnsi="仿宋" w:eastAsia="仿宋" w:cs="仿宋"/>
          <w:b/>
          <w:bCs/>
          <w:sz w:val="32"/>
          <w:szCs w:val="32"/>
        </w:rPr>
        <w:t>一、风险判定矩阵法</w:t>
      </w:r>
      <w:bookmarkEnd w:id="26"/>
    </w:p>
    <w:p>
      <w:pPr>
        <w:spacing w:line="240" w:lineRule="atLeast"/>
        <w:ind w:firstLine="640" w:firstLineChars="200"/>
        <w:rPr>
          <w:rFonts w:ascii="仿宋" w:hAnsi="仿宋" w:eastAsia="仿宋" w:cs="仿宋"/>
          <w:sz w:val="32"/>
          <w:szCs w:val="32"/>
        </w:rPr>
      </w:pPr>
      <w:r>
        <w:rPr>
          <w:rFonts w:hint="eastAsia" w:ascii="仿宋" w:hAnsi="仿宋" w:eastAsia="仿宋" w:cs="仿宋"/>
          <w:sz w:val="32"/>
          <w:szCs w:val="32"/>
        </w:rPr>
        <w:t>风险判定矩阵考虑事故发生的可能性和事故后果严重程度两个</w:t>
      </w:r>
      <w:r>
        <w:rPr>
          <w:rFonts w:hint="eastAsia" w:ascii="仿宋" w:hAnsi="仿宋" w:eastAsia="仿宋" w:cs="仿宋"/>
          <w:sz w:val="32"/>
          <w:szCs w:val="32"/>
          <w:lang w:eastAsia="zh-CN"/>
        </w:rPr>
        <w:t>变量</w:t>
      </w:r>
      <w:r>
        <w:rPr>
          <w:rFonts w:hint="eastAsia" w:ascii="仿宋" w:hAnsi="仿宋" w:eastAsia="仿宋" w:cs="仿宋"/>
          <w:sz w:val="32"/>
          <w:szCs w:val="32"/>
        </w:rPr>
        <w:t>，其中：事故发生的可能性分为五个等级。</w:t>
      </w:r>
    </w:p>
    <w:p>
      <w:pPr>
        <w:spacing w:line="239" w:lineRule="auto"/>
        <w:jc w:val="center"/>
        <w:rPr>
          <w:rFonts w:ascii="仿宋" w:hAnsi="仿宋" w:eastAsia="仿宋" w:cs="仿宋"/>
          <w:b/>
          <w:sz w:val="32"/>
          <w:szCs w:val="32"/>
        </w:rPr>
      </w:pPr>
      <w:r>
        <w:rPr>
          <w:rFonts w:hint="eastAsia" w:ascii="仿宋" w:hAnsi="仿宋" w:eastAsia="仿宋" w:cs="仿宋"/>
          <w:b/>
          <w:sz w:val="32"/>
          <w:szCs w:val="32"/>
        </w:rPr>
        <w:t>事故发生的可能性</w:t>
      </w:r>
    </w:p>
    <w:tbl>
      <w:tblPr>
        <w:tblW w:w="8280"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520"/>
        <w:gridCol w:w="5760"/>
      </w:tblGrid>
      <w:tr>
        <w:trPr>
          <w:trHeight w:val="378" w:hRule="atLeast"/>
        </w:trPr>
        <w:tc>
          <w:tcPr>
            <w:tcW w:w="2520" w:type="dxa"/>
            <w:tcBorders>
              <w:top w:val="single" w:color="auto" w:sz="8" w:space="0"/>
              <w:left w:val="single" w:color="auto" w:sz="8" w:space="0"/>
              <w:right w:val="single" w:color="auto" w:sz="8" w:space="0"/>
            </w:tcBorders>
            <w:vAlign w:val="top"/>
          </w:tcPr>
          <w:p>
            <w:pPr>
              <w:jc w:val="center"/>
              <w:rPr>
                <w:rFonts w:ascii="仿宋" w:hAnsi="仿宋" w:eastAsia="仿宋" w:cs="仿宋"/>
                <w:w w:val="99"/>
                <w:sz w:val="24"/>
                <w:szCs w:val="24"/>
              </w:rPr>
            </w:pPr>
            <w:r>
              <w:rPr>
                <w:rFonts w:hint="eastAsia" w:ascii="仿宋" w:hAnsi="仿宋" w:eastAsia="仿宋" w:cs="仿宋"/>
                <w:w w:val="99"/>
                <w:sz w:val="24"/>
                <w:szCs w:val="24"/>
              </w:rPr>
              <w:t>可能性等级</w:t>
            </w:r>
          </w:p>
        </w:tc>
        <w:tc>
          <w:tcPr>
            <w:tcW w:w="5760"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rPr>
          <w:trHeight w:val="356" w:hRule="atLeast"/>
        </w:trPr>
        <w:tc>
          <w:tcPr>
            <w:tcW w:w="2520"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A</w:t>
            </w:r>
          </w:p>
        </w:tc>
        <w:tc>
          <w:tcPr>
            <w:tcW w:w="5760"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很可能</w:t>
            </w:r>
          </w:p>
        </w:tc>
      </w:tr>
      <w:tr>
        <w:trPr>
          <w:trHeight w:val="356" w:hRule="atLeast"/>
        </w:trPr>
        <w:tc>
          <w:tcPr>
            <w:tcW w:w="2520"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B</w:t>
            </w:r>
          </w:p>
        </w:tc>
        <w:tc>
          <w:tcPr>
            <w:tcW w:w="5760"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可能，但不经常</w:t>
            </w:r>
          </w:p>
        </w:tc>
      </w:tr>
      <w:tr>
        <w:trPr>
          <w:trHeight w:val="356" w:hRule="atLeast"/>
        </w:trPr>
        <w:tc>
          <w:tcPr>
            <w:tcW w:w="2520"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C</w:t>
            </w:r>
          </w:p>
        </w:tc>
        <w:tc>
          <w:tcPr>
            <w:tcW w:w="5760"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可能性小，完全意外</w:t>
            </w:r>
          </w:p>
        </w:tc>
      </w:tr>
      <w:tr>
        <w:trPr>
          <w:trHeight w:val="356" w:hRule="atLeast"/>
        </w:trPr>
        <w:tc>
          <w:tcPr>
            <w:tcW w:w="2520"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D</w:t>
            </w:r>
          </w:p>
        </w:tc>
        <w:tc>
          <w:tcPr>
            <w:tcW w:w="5760"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很不可能，可以设想</w:t>
            </w:r>
          </w:p>
        </w:tc>
      </w:tr>
      <w:tr>
        <w:trPr>
          <w:trHeight w:val="356" w:hRule="atLeast"/>
        </w:trPr>
        <w:tc>
          <w:tcPr>
            <w:tcW w:w="2520"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E</w:t>
            </w:r>
          </w:p>
        </w:tc>
        <w:tc>
          <w:tcPr>
            <w:tcW w:w="5760"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极不可能</w:t>
            </w:r>
          </w:p>
        </w:tc>
      </w:tr>
    </w:tbl>
    <w:p>
      <w:pPr>
        <w:spacing w:line="240" w:lineRule="atLeast"/>
        <w:jc w:val="center"/>
        <w:rPr>
          <w:rFonts w:ascii="仿宋" w:hAnsi="仿宋" w:eastAsia="仿宋" w:cs="仿宋"/>
          <w:sz w:val="32"/>
          <w:szCs w:val="32"/>
        </w:rPr>
      </w:pPr>
      <w:r>
        <w:rPr>
          <w:rFonts w:hint="eastAsia" w:ascii="仿宋" w:hAnsi="仿宋" w:eastAsia="仿宋" w:cs="仿宋"/>
          <w:b/>
          <w:bCs/>
          <w:sz w:val="32"/>
          <w:szCs w:val="32"/>
        </w:rPr>
        <w:t>事故后果严重程度分为四个等级</w:t>
      </w:r>
    </w:p>
    <w:tbl>
      <w:tblPr>
        <w:tblW w:w="8460"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27"/>
        <w:gridCol w:w="7033"/>
      </w:tblGrid>
      <w:tr>
        <w:trPr>
          <w:trHeight w:val="389" w:hRule="atLeast"/>
        </w:trPr>
        <w:tc>
          <w:tcPr>
            <w:tcW w:w="1427" w:type="dxa"/>
            <w:tcBorders>
              <w:top w:val="single" w:color="auto" w:sz="8" w:space="0"/>
              <w:left w:val="single" w:color="auto" w:sz="8" w:space="0"/>
              <w:right w:val="single" w:color="auto" w:sz="8" w:space="0"/>
            </w:tcBorders>
            <w:vAlign w:val="top"/>
          </w:tcPr>
          <w:p>
            <w:pPr>
              <w:jc w:val="center"/>
              <w:rPr>
                <w:rFonts w:ascii="仿宋" w:hAnsi="仿宋" w:eastAsia="仿宋" w:cs="仿宋"/>
                <w:w w:val="99"/>
                <w:sz w:val="24"/>
                <w:szCs w:val="24"/>
              </w:rPr>
            </w:pPr>
            <w:r>
              <w:rPr>
                <w:rFonts w:hint="eastAsia" w:ascii="仿宋" w:hAnsi="仿宋" w:eastAsia="仿宋" w:cs="仿宋"/>
                <w:w w:val="99"/>
                <w:sz w:val="24"/>
                <w:szCs w:val="24"/>
              </w:rPr>
              <w:t>严重度等级</w:t>
            </w:r>
          </w:p>
        </w:tc>
        <w:tc>
          <w:tcPr>
            <w:tcW w:w="7033"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说明</w:t>
            </w:r>
          </w:p>
        </w:tc>
      </w:tr>
      <w:tr>
        <w:trPr>
          <w:trHeight w:val="366" w:hRule="atLeast"/>
        </w:trPr>
        <w:tc>
          <w:tcPr>
            <w:tcW w:w="1427"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I</w:t>
            </w:r>
          </w:p>
        </w:tc>
        <w:tc>
          <w:tcPr>
            <w:tcW w:w="703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灾难，可能发生重特大事故</w:t>
            </w:r>
          </w:p>
        </w:tc>
      </w:tr>
      <w:tr>
        <w:trPr>
          <w:trHeight w:val="366" w:hRule="atLeast"/>
        </w:trPr>
        <w:tc>
          <w:tcPr>
            <w:tcW w:w="1427"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II</w:t>
            </w:r>
          </w:p>
        </w:tc>
        <w:tc>
          <w:tcPr>
            <w:tcW w:w="703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严重，可能发生较大事故</w:t>
            </w:r>
          </w:p>
        </w:tc>
      </w:tr>
      <w:tr>
        <w:trPr>
          <w:trHeight w:val="366" w:hRule="atLeast"/>
        </w:trPr>
        <w:tc>
          <w:tcPr>
            <w:tcW w:w="1427"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9"/>
                <w:sz w:val="24"/>
                <w:szCs w:val="24"/>
              </w:rPr>
              <w:t>III</w:t>
            </w:r>
          </w:p>
        </w:tc>
        <w:tc>
          <w:tcPr>
            <w:tcW w:w="7033" w:type="dxa"/>
            <w:tcBorders>
              <w:left w:val="single" w:color="auto" w:sz="8" w:space="0"/>
              <w:right w:val="single" w:color="auto" w:sz="8" w:space="0"/>
            </w:tcBorders>
            <w:vAlign w:val="bottom"/>
          </w:tcPr>
          <w:p>
            <w:pPr>
              <w:jc w:val="center"/>
              <w:rPr>
                <w:rFonts w:ascii="仿宋" w:hAnsi="仿宋" w:eastAsia="仿宋" w:cs="仿宋"/>
                <w:sz w:val="24"/>
                <w:szCs w:val="24"/>
              </w:rPr>
            </w:pPr>
            <w:r>
              <w:rPr>
                <w:rFonts w:hint="eastAsia" w:ascii="仿宋" w:hAnsi="仿宋" w:eastAsia="仿宋" w:cs="仿宋"/>
                <w:w w:val="99"/>
                <w:sz w:val="24"/>
                <w:szCs w:val="24"/>
              </w:rPr>
              <w:t>轻度，可能发生一般事故</w:t>
            </w:r>
          </w:p>
        </w:tc>
      </w:tr>
      <w:tr>
        <w:trPr>
          <w:trHeight w:val="366" w:hRule="atLeast"/>
        </w:trPr>
        <w:tc>
          <w:tcPr>
            <w:tcW w:w="1427" w:type="dxa"/>
            <w:tcBorders>
              <w:left w:val="single" w:color="auto" w:sz="8" w:space="0"/>
              <w:right w:val="single" w:color="auto" w:sz="8" w:space="0"/>
            </w:tcBorders>
            <w:vAlign w:val="top"/>
          </w:tcPr>
          <w:p>
            <w:pPr>
              <w:jc w:val="center"/>
              <w:rPr>
                <w:rFonts w:ascii="仿宋" w:hAnsi="仿宋" w:eastAsia="仿宋" w:cs="仿宋"/>
                <w:w w:val="99"/>
                <w:sz w:val="24"/>
                <w:szCs w:val="24"/>
              </w:rPr>
            </w:pPr>
            <w:r>
              <w:rPr>
                <w:rFonts w:ascii="仿宋" w:hAnsi="仿宋" w:eastAsia="仿宋" w:cs="仿宋"/>
                <w:w w:val="94"/>
                <w:sz w:val="24"/>
                <w:szCs w:val="24"/>
              </w:rPr>
              <w:t>IV</w:t>
            </w:r>
          </w:p>
        </w:tc>
        <w:tc>
          <w:tcPr>
            <w:tcW w:w="7033" w:type="dxa"/>
            <w:tcBorders>
              <w:left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轻微，可能发生人员轻伤事故</w:t>
            </w:r>
          </w:p>
        </w:tc>
      </w:tr>
    </w:tbl>
    <w:p>
      <w:pPr>
        <w:spacing w:line="240" w:lineRule="atLeast"/>
        <w:ind w:firstLine="640" w:firstLineChars="200"/>
        <w:rPr>
          <w:rFonts w:ascii="仿宋" w:hAnsi="仿宋" w:eastAsia="仿宋" w:cs="仿宋"/>
          <w:sz w:val="32"/>
          <w:szCs w:val="32"/>
        </w:rPr>
      </w:pPr>
    </w:p>
    <w:p>
      <w:pPr>
        <w:spacing w:line="240" w:lineRule="atLeast"/>
        <w:jc w:val="center"/>
        <w:rPr>
          <w:rFonts w:ascii="仿宋" w:hAnsi="仿宋" w:eastAsia="仿宋" w:cs="仿宋"/>
          <w:sz w:val="32"/>
          <w:szCs w:val="32"/>
        </w:rPr>
      </w:pPr>
      <w:r>
        <w:rPr>
          <w:rFonts w:hint="eastAsia" w:ascii="仿宋" w:hAnsi="仿宋" w:eastAsia="仿宋" w:cs="仿宋"/>
          <w:sz w:val="32"/>
          <w:szCs w:val="32"/>
        </w:rPr>
        <w:t>风险等级划分为四个等级</w:t>
      </w:r>
      <w:r>
        <w:rPr>
          <w:rFonts w:ascii="仿宋" w:hAnsi="仿宋" w:eastAsia="仿宋" w:cs="仿宋"/>
          <w:sz w:val="32"/>
          <w:szCs w:val="32"/>
          <w:lang w:eastAsia="zh-CN"/>
        </w:rPr>
        <w:t>——</w:t>
      </w:r>
      <w:r>
        <w:rPr>
          <w:rFonts w:hint="eastAsia" w:ascii="仿宋" w:hAnsi="仿宋" w:eastAsia="仿宋" w:cs="仿宋"/>
          <w:sz w:val="32"/>
          <w:szCs w:val="32"/>
        </w:rPr>
        <w:t>风险判定矩阵</w:t>
      </w:r>
    </w:p>
    <w:p>
      <w:pPr>
        <w:spacing w:line="240" w:lineRule="atLeast"/>
        <w:ind w:firstLine="4160" w:firstLineChars="1300"/>
        <w:rPr>
          <w:rFonts w:ascii="仿宋" w:hAnsi="仿宋" w:eastAsia="仿宋" w:cs="仿宋"/>
          <w:sz w:val="32"/>
          <w:szCs w:val="32"/>
        </w:rPr>
      </w:pPr>
    </w:p>
    <w:tbl>
      <w:tblPr>
        <w:tblW w:w="856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20"/>
        <w:gridCol w:w="1620"/>
        <w:gridCol w:w="1545"/>
        <w:gridCol w:w="1803"/>
        <w:gridCol w:w="1980"/>
      </w:tblGrid>
      <w:tr>
        <w:trPr>
          <w:trHeight w:val="469" w:hRule="atLeast"/>
        </w:trPr>
        <w:tc>
          <w:tcPr>
            <w:tcW w:w="1620" w:type="dxa"/>
            <w:vMerge w:val="restart"/>
            <w:vAlign w:val="center"/>
          </w:tcPr>
          <w:p>
            <w:pPr>
              <w:spacing w:line="240" w:lineRule="atLeast"/>
              <w:jc w:val="center"/>
              <w:rPr>
                <w:rFonts w:ascii="仿宋" w:hAnsi="仿宋" w:eastAsia="仿宋" w:cs="仿宋"/>
                <w:sz w:val="28"/>
                <w:szCs w:val="28"/>
              </w:rPr>
            </w:pPr>
          </w:p>
          <w:p>
            <w:pPr>
              <w:spacing w:line="240" w:lineRule="atLeast"/>
              <w:jc w:val="center"/>
              <w:rPr>
                <w:rFonts w:ascii="仿宋" w:hAnsi="仿宋" w:eastAsia="仿宋" w:cs="仿宋"/>
                <w:sz w:val="28"/>
                <w:szCs w:val="28"/>
              </w:rPr>
            </w:pPr>
          </w:p>
          <w:p>
            <w:pPr>
              <w:spacing w:line="240" w:lineRule="atLeast"/>
              <w:jc w:val="center"/>
              <w:rPr>
                <w:rFonts w:ascii="仿宋" w:hAnsi="仿宋" w:eastAsia="仿宋" w:cs="仿宋"/>
                <w:sz w:val="28"/>
                <w:szCs w:val="28"/>
              </w:rPr>
            </w:pPr>
            <w:r>
              <w:rPr>
                <w:rFonts w:hint="eastAsia" w:ascii="仿宋" w:hAnsi="仿宋" w:eastAsia="仿宋" w:cs="仿宋"/>
                <w:sz w:val="28"/>
                <w:szCs w:val="28"/>
              </w:rPr>
              <w:t>可能性</w:t>
            </w:r>
          </w:p>
        </w:tc>
        <w:tc>
          <w:tcPr>
            <w:tcW w:w="6948" w:type="dxa"/>
            <w:gridSpan w:val="4"/>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严重程度</w:t>
            </w:r>
          </w:p>
        </w:tc>
      </w:tr>
      <w:tr>
        <w:trPr>
          <w:trHeight w:val="1327" w:hRule="atLeast"/>
        </w:trPr>
        <w:tc>
          <w:tcPr>
            <w:tcW w:w="1620" w:type="dxa"/>
            <w:vMerge w:val="continue"/>
            <w:vAlign w:val="center"/>
          </w:tcPr>
          <w:p>
            <w:pPr>
              <w:spacing w:line="240" w:lineRule="atLeast"/>
              <w:jc w:val="center"/>
              <w:rPr>
                <w:rFonts w:ascii="仿宋" w:hAnsi="仿宋" w:eastAsia="仿宋" w:cs="仿宋"/>
                <w:sz w:val="28"/>
                <w:szCs w:val="28"/>
              </w:rPr>
            </w:pPr>
          </w:p>
        </w:tc>
        <w:tc>
          <w:tcPr>
            <w:tcW w:w="1620" w:type="dxa"/>
            <w:vAlign w:val="center"/>
          </w:tcPr>
          <w:p>
            <w:pPr>
              <w:jc w:val="center"/>
              <w:rPr>
                <w:rFonts w:ascii="仿宋" w:hAnsi="仿宋" w:eastAsia="仿宋" w:cs="仿宋"/>
                <w:sz w:val="28"/>
                <w:szCs w:val="28"/>
              </w:rPr>
            </w:pPr>
            <w:r>
              <w:rPr>
                <w:rFonts w:ascii="仿宋" w:hAnsi="仿宋" w:eastAsia="仿宋" w:cs="仿宋"/>
                <w:sz w:val="28"/>
                <w:szCs w:val="28"/>
              </w:rPr>
              <w:t>I</w:t>
            </w:r>
            <w:r>
              <w:rPr>
                <w:rFonts w:hint="eastAsia" w:ascii="仿宋" w:hAnsi="仿宋" w:eastAsia="仿宋" w:cs="仿宋"/>
                <w:sz w:val="28"/>
                <w:szCs w:val="28"/>
              </w:rPr>
              <w:t>（灾难）</w:t>
            </w:r>
          </w:p>
        </w:tc>
        <w:tc>
          <w:tcPr>
            <w:tcW w:w="1545" w:type="dxa"/>
            <w:vAlign w:val="center"/>
          </w:tcPr>
          <w:p>
            <w:pPr>
              <w:jc w:val="center"/>
              <w:rPr>
                <w:rFonts w:ascii="仿宋" w:hAnsi="仿宋" w:eastAsia="仿宋" w:cs="仿宋"/>
                <w:sz w:val="28"/>
                <w:szCs w:val="28"/>
              </w:rPr>
            </w:pPr>
            <w:r>
              <w:rPr>
                <w:rFonts w:ascii="仿宋" w:hAnsi="仿宋" w:eastAsia="仿宋" w:cs="仿宋"/>
                <w:sz w:val="28"/>
                <w:szCs w:val="28"/>
              </w:rPr>
              <w:t>II</w:t>
            </w:r>
            <w:r>
              <w:rPr>
                <w:rFonts w:hint="eastAsia" w:ascii="仿宋" w:hAnsi="仿宋" w:eastAsia="仿宋" w:cs="仿宋"/>
                <w:sz w:val="28"/>
                <w:szCs w:val="28"/>
              </w:rPr>
              <w:t>（严重）</w:t>
            </w:r>
          </w:p>
        </w:tc>
        <w:tc>
          <w:tcPr>
            <w:tcW w:w="1803" w:type="dxa"/>
            <w:vAlign w:val="center"/>
          </w:tcPr>
          <w:p>
            <w:pPr>
              <w:jc w:val="center"/>
              <w:rPr>
                <w:rFonts w:ascii="仿宋" w:hAnsi="仿宋" w:eastAsia="仿宋" w:cs="仿宋"/>
                <w:sz w:val="28"/>
                <w:szCs w:val="28"/>
              </w:rPr>
            </w:pPr>
            <w:r>
              <w:rPr>
                <w:rFonts w:ascii="仿宋" w:hAnsi="仿宋" w:eastAsia="仿宋" w:cs="仿宋"/>
                <w:sz w:val="28"/>
                <w:szCs w:val="28"/>
              </w:rPr>
              <w:t>III</w:t>
            </w:r>
            <w:r>
              <w:rPr>
                <w:rFonts w:hint="eastAsia" w:ascii="仿宋" w:hAnsi="仿宋" w:eastAsia="仿宋" w:cs="仿宋"/>
                <w:sz w:val="28"/>
                <w:szCs w:val="28"/>
              </w:rPr>
              <w:t>（轻度）</w:t>
            </w:r>
          </w:p>
        </w:tc>
        <w:tc>
          <w:tcPr>
            <w:tcW w:w="1980" w:type="dxa"/>
            <w:vAlign w:val="center"/>
          </w:tcPr>
          <w:p>
            <w:pPr>
              <w:jc w:val="center"/>
              <w:rPr>
                <w:rFonts w:ascii="仿宋" w:hAnsi="仿宋" w:eastAsia="仿宋" w:cs="仿宋"/>
                <w:sz w:val="28"/>
                <w:szCs w:val="28"/>
              </w:rPr>
            </w:pPr>
            <w:r>
              <w:rPr>
                <w:rFonts w:ascii="仿宋" w:hAnsi="仿宋" w:eastAsia="仿宋" w:cs="仿宋"/>
                <w:sz w:val="28"/>
                <w:szCs w:val="28"/>
              </w:rPr>
              <w:t>IV</w:t>
            </w:r>
            <w:r>
              <w:rPr>
                <w:rFonts w:hint="eastAsia" w:ascii="仿宋" w:hAnsi="仿宋" w:eastAsia="仿宋" w:cs="仿宋"/>
                <w:sz w:val="28"/>
                <w:szCs w:val="28"/>
              </w:rPr>
              <w:t>（轻微）</w:t>
            </w:r>
          </w:p>
        </w:tc>
      </w:tr>
      <w:tr>
        <w:trPr>
          <w:trHeight w:val="897" w:hRule="atLeast"/>
        </w:trPr>
        <w:tc>
          <w:tcPr>
            <w:tcW w:w="1620" w:type="dxa"/>
            <w:shd w:val="clear" w:color="auto" w:fill="auto"/>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A</w:t>
            </w:r>
          </w:p>
        </w:tc>
        <w:tc>
          <w:tcPr>
            <w:tcW w:w="1620"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1545"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1803"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1980"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rPr>
          <w:trHeight w:val="897" w:hRule="atLeast"/>
        </w:trPr>
        <w:tc>
          <w:tcPr>
            <w:tcW w:w="1620" w:type="dxa"/>
            <w:shd w:val="clear" w:color="auto" w:fill="auto"/>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B</w:t>
            </w:r>
          </w:p>
        </w:tc>
        <w:tc>
          <w:tcPr>
            <w:tcW w:w="1620"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1545"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1803"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1980"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r>
      <w:tr>
        <w:trPr>
          <w:trHeight w:val="469" w:hRule="atLeast"/>
        </w:trPr>
        <w:tc>
          <w:tcPr>
            <w:tcW w:w="1620" w:type="dxa"/>
            <w:shd w:val="clear" w:color="auto" w:fill="auto"/>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C</w:t>
            </w:r>
          </w:p>
        </w:tc>
        <w:tc>
          <w:tcPr>
            <w:tcW w:w="1620" w:type="dxa"/>
            <w:shd w:val="clear" w:color="auto" w:fill="FF0000"/>
            <w:vAlign w:val="center"/>
          </w:tcPr>
          <w:p>
            <w:pPr>
              <w:spacing w:line="240" w:lineRule="atLeast"/>
              <w:jc w:val="center"/>
              <w:rPr>
                <w:rFonts w:ascii="仿宋" w:hAnsi="仿宋" w:eastAsia="仿宋" w:cs="仿宋"/>
                <w:sz w:val="28"/>
                <w:szCs w:val="28"/>
              </w:rPr>
            </w:pPr>
            <w:r>
              <w:rPr>
                <w:rFonts w:hint="eastAsia" w:ascii="仿宋" w:hAnsi="仿宋" w:eastAsia="仿宋" w:cs="仿宋"/>
                <w:sz w:val="28"/>
                <w:szCs w:val="28"/>
              </w:rPr>
              <w:t>重大风险</w:t>
            </w:r>
          </w:p>
        </w:tc>
        <w:tc>
          <w:tcPr>
            <w:tcW w:w="1545"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180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980"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rPr>
          <w:trHeight w:val="469" w:hRule="atLeast"/>
        </w:trPr>
        <w:tc>
          <w:tcPr>
            <w:tcW w:w="1620" w:type="dxa"/>
            <w:shd w:val="clear" w:color="auto" w:fill="auto"/>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D</w:t>
            </w:r>
          </w:p>
        </w:tc>
        <w:tc>
          <w:tcPr>
            <w:tcW w:w="1620" w:type="dxa"/>
            <w:shd w:val="clear" w:color="auto" w:fill="FFC0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较大风险</w:t>
            </w:r>
          </w:p>
        </w:tc>
        <w:tc>
          <w:tcPr>
            <w:tcW w:w="1545"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80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980"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r>
        <w:trPr>
          <w:trHeight w:val="511" w:hRule="atLeast"/>
        </w:trPr>
        <w:tc>
          <w:tcPr>
            <w:tcW w:w="1620" w:type="dxa"/>
            <w:shd w:val="clear" w:color="auto" w:fill="auto"/>
            <w:vAlign w:val="center"/>
          </w:tcPr>
          <w:p>
            <w:pPr>
              <w:spacing w:line="240" w:lineRule="atLeast"/>
              <w:jc w:val="center"/>
              <w:rPr>
                <w:rFonts w:ascii="仿宋" w:hAnsi="仿宋" w:eastAsia="仿宋" w:cs="仿宋"/>
                <w:sz w:val="28"/>
                <w:szCs w:val="28"/>
              </w:rPr>
            </w:pPr>
            <w:r>
              <w:rPr>
                <w:rFonts w:ascii="仿宋" w:hAnsi="仿宋" w:eastAsia="仿宋" w:cs="仿宋"/>
                <w:sz w:val="28"/>
                <w:szCs w:val="28"/>
              </w:rPr>
              <w:t>E</w:t>
            </w:r>
          </w:p>
        </w:tc>
        <w:tc>
          <w:tcPr>
            <w:tcW w:w="1620"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545"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803" w:type="dxa"/>
            <w:shd w:val="clear" w:color="auto" w:fill="FFFF0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一般风险</w:t>
            </w:r>
          </w:p>
        </w:tc>
        <w:tc>
          <w:tcPr>
            <w:tcW w:w="1980" w:type="dxa"/>
            <w:shd w:val="clear" w:color="auto" w:fill="0070C0"/>
            <w:vAlign w:val="center"/>
          </w:tcPr>
          <w:p>
            <w:pPr>
              <w:spacing w:line="240" w:lineRule="atLeast"/>
              <w:jc w:val="center"/>
              <w:rPr>
                <w:rFonts w:ascii="仿宋" w:hAnsi="仿宋" w:eastAsia="仿宋" w:cs="仿宋"/>
                <w:sz w:val="28"/>
                <w:szCs w:val="28"/>
              </w:rPr>
            </w:pPr>
            <w:r>
              <w:rPr>
                <w:rFonts w:hint="eastAsia" w:ascii="仿宋" w:hAnsi="仿宋" w:eastAsia="仿宋" w:cs="仿宋"/>
                <w:w w:val="99"/>
                <w:sz w:val="28"/>
                <w:szCs w:val="28"/>
              </w:rPr>
              <w:t>低风险</w:t>
            </w:r>
          </w:p>
        </w:tc>
      </w:tr>
    </w:tbl>
    <w:p>
      <w:pPr>
        <w:spacing w:line="240" w:lineRule="atLeast"/>
        <w:rPr>
          <w:rFonts w:ascii="仿宋" w:hAnsi="仿宋" w:eastAsia="仿宋" w:cs="仿宋"/>
          <w:sz w:val="32"/>
          <w:szCs w:val="32"/>
        </w:rPr>
      </w:pPr>
    </w:p>
    <w:p>
      <w:pPr>
        <w:ind w:firstLine="640" w:firstLineChars="200"/>
        <w:rPr>
          <w:rFonts w:ascii="仿宋" w:hAnsi="仿宋" w:eastAsia="仿宋" w:cs="仿宋"/>
          <w:sz w:val="32"/>
          <w:szCs w:val="32"/>
        </w:rPr>
      </w:pPr>
      <w:bookmarkStart w:id="27" w:name="page101"/>
      <w:bookmarkEnd w:id="27"/>
      <w:r>
        <w:rPr>
          <w:rFonts w:hint="eastAsia" w:ascii="仿宋" w:hAnsi="仿宋" w:eastAsia="仿宋" w:cs="仿宋"/>
          <w:sz w:val="32"/>
          <w:szCs w:val="32"/>
        </w:rPr>
        <w:t>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w:t>
      </w:r>
      <w:r>
        <w:rPr>
          <w:rFonts w:ascii="仿宋" w:hAnsi="仿宋" w:eastAsia="仿宋" w:cs="仿宋"/>
          <w:sz w:val="32"/>
          <w:szCs w:val="32"/>
        </w:rPr>
        <w:t xml:space="preserve"> </w:t>
      </w:r>
    </w:p>
    <w:p>
      <w:pPr>
        <w:ind w:firstLine="640" w:firstLineChars="200"/>
        <w:rPr>
          <w:rFonts w:ascii="仿宋" w:hAnsi="仿宋" w:eastAsia="仿宋" w:cs="仿宋"/>
          <w:sz w:val="32"/>
          <w:szCs w:val="32"/>
          <w:lang w:eastAsia="zh-CN"/>
        </w:rPr>
      </w:pPr>
      <w:r>
        <w:rPr>
          <w:rFonts w:hint="eastAsia" w:ascii="仿宋" w:hAnsi="仿宋" w:eastAsia="仿宋" w:cs="仿宋"/>
          <w:sz w:val="32"/>
          <w:szCs w:val="32"/>
        </w:rPr>
        <w:t>鉴于企业类型千差万别，企业风险管理水平各不相同，特别是对于一些风险较低的企业，虽然按照统一标准没有构成重大风险，仍然要按照风险管理的原则，抓住影响本企业安全生产的突出问题和关键环节，研究确定本企业可接受风险程</w:t>
      </w:r>
      <w:r>
        <w:rPr>
          <w:rFonts w:hint="eastAsia" w:ascii="仿宋" w:hAnsi="仿宋" w:eastAsia="仿宋" w:cs="仿宋"/>
          <w:sz w:val="32"/>
          <w:szCs w:val="32"/>
          <w:lang w:eastAsia="zh-CN"/>
        </w:rPr>
        <w:t>度。</w:t>
      </w:r>
    </w:p>
    <w:p>
      <w:pPr>
        <w:pStyle w:val="14"/>
        <w:numPr>
          <w:ilvl w:val="0"/>
          <w:numId w:val="0"/>
        </w:numPr>
        <w:spacing w:before="0"/>
        <w:jc w:val="both"/>
        <w:rPr>
          <w:rFonts w:ascii="仿宋" w:hAnsi="仿宋" w:eastAsia="仿宋" w:cs="仿宋"/>
          <w:b/>
          <w:bCs/>
          <w:sz w:val="32"/>
          <w:szCs w:val="32"/>
        </w:rPr>
      </w:pPr>
      <w:bookmarkStart w:id="28" w:name="_Toc531277840"/>
      <w:r>
        <w:rPr>
          <w:rFonts w:hint="eastAsia" w:ascii="仿宋" w:hAnsi="仿宋" w:eastAsia="仿宋" w:cs="仿宋"/>
          <w:b/>
          <w:bCs/>
          <w:sz w:val="32"/>
          <w:szCs w:val="32"/>
        </w:rPr>
        <w:t>二、作业条件危险性评价法（格雷厄姆评价法）</w:t>
      </w:r>
      <w:r>
        <w:rPr>
          <w:rFonts w:ascii="仿宋" w:hAnsi="仿宋" w:eastAsia="仿宋" w:cs="仿宋"/>
          <w:b/>
          <w:bCs/>
          <w:sz w:val="32"/>
          <w:szCs w:val="32"/>
        </w:rPr>
        <w:t xml:space="preserve">LEC </w:t>
      </w:r>
      <w:r>
        <w:rPr>
          <w:rFonts w:hint="eastAsia" w:ascii="仿宋" w:hAnsi="仿宋" w:eastAsia="仿宋" w:cs="仿宋"/>
          <w:b/>
          <w:bCs/>
          <w:sz w:val="32"/>
          <w:szCs w:val="32"/>
        </w:rPr>
        <w:t>评价法</w:t>
      </w:r>
      <w:bookmarkEnd w:id="28"/>
    </w:p>
    <w:p>
      <w:pPr>
        <w:spacing w:line="240" w:lineRule="atLeast"/>
        <w:ind w:firstLine="640" w:firstLineChars="200"/>
        <w:rPr>
          <w:rFonts w:ascii="仿宋" w:hAnsi="仿宋" w:eastAsia="仿宋" w:cs="仿宋"/>
          <w:sz w:val="32"/>
          <w:szCs w:val="32"/>
        </w:rPr>
      </w:pPr>
      <w:r>
        <w:rPr>
          <w:rFonts w:ascii="仿宋" w:hAnsi="仿宋" w:eastAsia="仿宋" w:cs="仿宋"/>
          <w:sz w:val="32"/>
          <w:szCs w:val="32"/>
        </w:rPr>
        <w:t>LEC</w:t>
      </w:r>
      <w:r>
        <w:rPr>
          <w:rFonts w:hint="eastAsia" w:ascii="仿宋" w:hAnsi="仿宋" w:eastAsia="仿宋" w:cs="仿宋"/>
          <w:sz w:val="32"/>
          <w:szCs w:val="32"/>
        </w:rPr>
        <w:t>评价法用与系统风险有关的三种因素指标值的乘积来评价风险大小，这三种因素分别是：</w:t>
      </w:r>
      <w:r>
        <w:rPr>
          <w:rFonts w:ascii="仿宋" w:hAnsi="仿宋" w:eastAsia="仿宋" w:cs="仿宋"/>
          <w:sz w:val="32"/>
          <w:szCs w:val="32"/>
        </w:rPr>
        <w:t>L</w:t>
      </w:r>
      <w:r>
        <w:rPr>
          <w:rFonts w:hint="eastAsia" w:ascii="仿宋" w:hAnsi="仿宋" w:eastAsia="仿宋" w:cs="仿宋"/>
          <w:sz w:val="32"/>
          <w:szCs w:val="32"/>
        </w:rPr>
        <w:t>（</w:t>
      </w:r>
      <w:r>
        <w:rPr>
          <w:rFonts w:ascii="仿宋" w:hAnsi="仿宋" w:eastAsia="仿宋" w:cs="仿宋"/>
          <w:sz w:val="32"/>
          <w:szCs w:val="32"/>
        </w:rPr>
        <w:t>likelihood</w:t>
      </w:r>
      <w:r>
        <w:rPr>
          <w:rFonts w:hint="eastAsia" w:ascii="仿宋" w:hAnsi="仿宋" w:eastAsia="仿宋" w:cs="仿宋"/>
          <w:sz w:val="32"/>
          <w:szCs w:val="32"/>
        </w:rPr>
        <w:t>，事故发生的可能性）、</w:t>
      </w:r>
      <w:r>
        <w:rPr>
          <w:rFonts w:ascii="仿宋" w:hAnsi="仿宋" w:eastAsia="仿宋" w:cs="仿宋"/>
          <w:sz w:val="32"/>
          <w:szCs w:val="32"/>
        </w:rPr>
        <w:t>E</w:t>
      </w:r>
      <w:r>
        <w:rPr>
          <w:rFonts w:hint="eastAsia" w:ascii="仿宋" w:hAnsi="仿宋" w:eastAsia="仿宋" w:cs="仿宋"/>
          <w:sz w:val="32"/>
          <w:szCs w:val="32"/>
        </w:rPr>
        <w:t>（</w:t>
      </w:r>
      <w:r>
        <w:rPr>
          <w:rFonts w:ascii="仿宋" w:hAnsi="仿宋" w:eastAsia="仿宋" w:cs="仿宋"/>
          <w:sz w:val="32"/>
          <w:szCs w:val="32"/>
        </w:rPr>
        <w:t>exposure</w:t>
      </w:r>
      <w:r>
        <w:rPr>
          <w:rFonts w:hint="eastAsia" w:ascii="仿宋" w:hAnsi="仿宋" w:eastAsia="仿宋" w:cs="仿宋"/>
          <w:sz w:val="32"/>
          <w:szCs w:val="32"/>
        </w:rPr>
        <w:t>，人员暴露于危险环境中的频繁程度）和</w:t>
      </w:r>
      <w:r>
        <w:rPr>
          <w:rFonts w:ascii="仿宋" w:hAnsi="仿宋" w:eastAsia="仿宋" w:cs="仿宋"/>
          <w:sz w:val="32"/>
          <w:szCs w:val="32"/>
        </w:rPr>
        <w:t xml:space="preserve"> C</w:t>
      </w:r>
      <w:r>
        <w:rPr>
          <w:rFonts w:hint="eastAsia" w:ascii="仿宋" w:hAnsi="仿宋" w:eastAsia="仿宋" w:cs="仿宋"/>
          <w:sz w:val="32"/>
          <w:szCs w:val="32"/>
        </w:rPr>
        <w:t>（</w:t>
      </w:r>
      <w:r>
        <w:rPr>
          <w:rFonts w:ascii="仿宋" w:hAnsi="仿宋" w:eastAsia="仿宋" w:cs="仿宋"/>
          <w:sz w:val="32"/>
          <w:szCs w:val="32"/>
        </w:rPr>
        <w:t>consequence</w:t>
      </w:r>
      <w:r>
        <w:rPr>
          <w:rFonts w:hint="eastAsia" w:ascii="仿宋" w:hAnsi="仿宋" w:eastAsia="仿宋" w:cs="仿宋"/>
          <w:sz w:val="32"/>
          <w:szCs w:val="32"/>
        </w:rPr>
        <w:t>，发生事故可能造成的后果）。给三种因素的不同等级分别确定不同的分值，再以三个分值的乘积</w:t>
      </w:r>
      <w:r>
        <w:rPr>
          <w:rFonts w:ascii="仿宋" w:hAnsi="仿宋" w:eastAsia="仿宋" w:cs="仿宋"/>
          <w:sz w:val="32"/>
          <w:szCs w:val="32"/>
        </w:rPr>
        <w:t xml:space="preserve"> D</w:t>
      </w:r>
      <w:r>
        <w:rPr>
          <w:rFonts w:hint="eastAsia" w:ascii="仿宋" w:hAnsi="仿宋" w:eastAsia="仿宋" w:cs="仿宋"/>
          <w:sz w:val="32"/>
          <w:szCs w:val="32"/>
        </w:rPr>
        <w:t>（</w:t>
      </w:r>
      <w:r>
        <w:rPr>
          <w:rFonts w:ascii="仿宋" w:hAnsi="仿宋" w:eastAsia="仿宋" w:cs="仿宋"/>
          <w:sz w:val="32"/>
          <w:szCs w:val="32"/>
        </w:rPr>
        <w:t>danger</w:t>
      </w:r>
      <w:r>
        <w:rPr>
          <w:rFonts w:hint="eastAsia" w:ascii="仿宋" w:hAnsi="仿宋" w:eastAsia="仿宋" w:cs="仿宋"/>
          <w:sz w:val="32"/>
          <w:szCs w:val="32"/>
        </w:rPr>
        <w:t>，危险性）来评价风险大小，即：</w:t>
      </w:r>
    </w:p>
    <w:p>
      <w:pPr>
        <w:spacing w:line="240" w:lineRule="atLeast"/>
        <w:jc w:val="center"/>
        <w:rPr>
          <w:rFonts w:ascii="仿宋" w:hAnsi="仿宋" w:eastAsia="仿宋" w:cs="仿宋"/>
          <w:sz w:val="32"/>
          <w:szCs w:val="32"/>
        </w:rPr>
      </w:pPr>
      <w:r>
        <w:rPr>
          <w:rFonts w:ascii="仿宋" w:hAnsi="仿宋" w:eastAsia="仿宋" w:cs="仿宋"/>
          <w:sz w:val="32"/>
          <w:szCs w:val="32"/>
        </w:rPr>
        <w:t xml:space="preserve">D = L </w:t>
      </w:r>
      <w:r>
        <w:rPr>
          <w:rFonts w:hint="eastAsia" w:ascii="仿宋" w:hAnsi="仿宋" w:eastAsia="仿宋" w:cs="仿宋"/>
          <w:sz w:val="32"/>
          <w:szCs w:val="32"/>
        </w:rPr>
        <w:t>×</w:t>
      </w:r>
      <w:r>
        <w:rPr>
          <w:rFonts w:ascii="仿宋" w:hAnsi="仿宋" w:eastAsia="仿宋" w:cs="仿宋"/>
          <w:sz w:val="32"/>
          <w:szCs w:val="32"/>
        </w:rPr>
        <w:t xml:space="preserve"> E </w:t>
      </w:r>
      <w:r>
        <w:rPr>
          <w:rFonts w:hint="eastAsia" w:ascii="仿宋" w:hAnsi="仿宋" w:eastAsia="仿宋" w:cs="仿宋"/>
          <w:sz w:val="32"/>
          <w:szCs w:val="32"/>
        </w:rPr>
        <w:t>×</w:t>
      </w:r>
      <w:r>
        <w:rPr>
          <w:rFonts w:ascii="仿宋" w:hAnsi="仿宋" w:eastAsia="仿宋" w:cs="仿宋"/>
          <w:sz w:val="32"/>
          <w:szCs w:val="32"/>
        </w:rPr>
        <w:t xml:space="preserve"> C</w:t>
      </w: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w:t>
      </w:r>
    </w:p>
    <w:p>
      <w:pPr>
        <w:spacing w:line="239" w:lineRule="auto"/>
        <w:jc w:val="center"/>
        <w:rPr>
          <w:rFonts w:ascii="仿宋" w:hAnsi="仿宋" w:eastAsia="仿宋" w:cs="仿宋"/>
          <w:sz w:val="32"/>
          <w:szCs w:val="32"/>
          <w:lang w:eastAsia="zh-CN"/>
        </w:rPr>
      </w:pPr>
      <w:r>
        <w:rPr>
          <w:rFonts w:ascii="仿宋" w:hAnsi="仿宋" w:eastAsia="仿宋" w:cs="仿宋"/>
          <w:sz w:val="32"/>
          <w:szCs w:val="32"/>
        </w:rPr>
        <w:t xml:space="preserve"> </w:t>
      </w:r>
      <w:r>
        <w:rPr>
          <w:rFonts w:hint="eastAsia" w:ascii="仿宋" w:hAnsi="仿宋" w:eastAsia="仿宋" w:cs="仿宋"/>
          <w:sz w:val="32"/>
          <w:szCs w:val="32"/>
        </w:rPr>
        <w:t>事故发生的可能性</w:t>
      </w:r>
      <w:r>
        <w:rPr>
          <w:rFonts w:ascii="仿宋" w:hAnsi="仿宋" w:eastAsia="仿宋" w:cs="仿宋"/>
          <w:sz w:val="32"/>
          <w:szCs w:val="32"/>
        </w:rPr>
        <w:t xml:space="preserve"> L</w:t>
      </w:r>
    </w:p>
    <w:tbl>
      <w:tblPr>
        <w:tblW w:w="8705" w:type="dxa"/>
        <w:tblInd w:w="15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40"/>
        <w:gridCol w:w="6365"/>
      </w:tblGrid>
      <w:tr>
        <w:trPr>
          <w:trHeight w:val="426" w:hRule="atLeast"/>
        </w:trPr>
        <w:tc>
          <w:tcPr>
            <w:tcW w:w="2340" w:type="dxa"/>
            <w:tcBorders>
              <w:bottom w:val="single" w:color="auto" w:sz="8" w:space="0"/>
            </w:tcBorders>
            <w:vAlign w:val="bottom"/>
          </w:tcPr>
          <w:p>
            <w:pPr>
              <w:spacing w:line="240" w:lineRule="atLeast"/>
              <w:rPr>
                <w:rFonts w:ascii="仿宋" w:hAnsi="仿宋" w:eastAsia="仿宋" w:cs="仿宋"/>
                <w:w w:val="99"/>
                <w:sz w:val="24"/>
                <w:szCs w:val="24"/>
              </w:rPr>
            </w:pPr>
          </w:p>
        </w:tc>
        <w:tc>
          <w:tcPr>
            <w:tcW w:w="6365" w:type="dxa"/>
            <w:tcBorders>
              <w:bottom w:val="single" w:color="auto" w:sz="8" w:space="0"/>
            </w:tcBorders>
            <w:vAlign w:val="bottom"/>
          </w:tcPr>
          <w:p>
            <w:pPr>
              <w:spacing w:line="240" w:lineRule="atLeast"/>
              <w:rPr>
                <w:rFonts w:ascii="仿宋" w:hAnsi="仿宋" w:eastAsia="仿宋" w:cs="仿宋"/>
                <w:w w:val="99"/>
                <w:sz w:val="24"/>
                <w:szCs w:val="24"/>
              </w:rPr>
            </w:pPr>
          </w:p>
        </w:tc>
      </w:tr>
      <w:tr>
        <w:trPr>
          <w:trHeight w:val="437" w:hRule="atLeast"/>
        </w:trPr>
        <w:tc>
          <w:tcPr>
            <w:tcW w:w="2340" w:type="dxa"/>
            <w:tcBorders>
              <w:lef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分数值</w:t>
            </w:r>
          </w:p>
        </w:tc>
        <w:tc>
          <w:tcPr>
            <w:tcW w:w="636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事故发生的可能性</w:t>
            </w:r>
          </w:p>
        </w:tc>
      </w:tr>
      <w:tr>
        <w:trPr>
          <w:trHeight w:val="473"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10</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完全可以预料</w:t>
            </w:r>
          </w:p>
        </w:tc>
      </w:tr>
      <w:tr>
        <w:trPr>
          <w:trHeight w:val="474"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6</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相当可能</w:t>
            </w:r>
          </w:p>
        </w:tc>
      </w:tr>
      <w:tr>
        <w:trPr>
          <w:trHeight w:val="475"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3</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可能，但不经常</w:t>
            </w:r>
          </w:p>
        </w:tc>
      </w:tr>
      <w:tr>
        <w:trPr>
          <w:trHeight w:val="490"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1</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可能性小</w:t>
            </w:r>
          </w:p>
        </w:tc>
      </w:tr>
      <w:tr>
        <w:trPr>
          <w:trHeight w:val="462"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0.5</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很不可能</w:t>
            </w:r>
          </w:p>
        </w:tc>
      </w:tr>
      <w:tr>
        <w:trPr>
          <w:trHeight w:val="477" w:hRule="atLeast"/>
        </w:trPr>
        <w:tc>
          <w:tcPr>
            <w:tcW w:w="2340" w:type="dxa"/>
            <w:tcBorders>
              <w:left w:val="single" w:color="auto" w:sz="8" w:space="0"/>
            </w:tcBorders>
            <w:vAlign w:val="bottom"/>
          </w:tcPr>
          <w:p>
            <w:pPr>
              <w:ind w:left="870"/>
              <w:jc w:val="center"/>
              <w:rPr>
                <w:rFonts w:ascii="仿宋" w:hAnsi="仿宋" w:eastAsia="仿宋" w:cs="仿宋"/>
                <w:w w:val="99"/>
                <w:sz w:val="24"/>
                <w:szCs w:val="24"/>
              </w:rPr>
            </w:pPr>
            <w:r>
              <w:rPr>
                <w:rFonts w:ascii="仿宋" w:hAnsi="仿宋" w:eastAsia="仿宋" w:cs="仿宋"/>
                <w:w w:val="99"/>
                <w:sz w:val="24"/>
                <w:szCs w:val="24"/>
              </w:rPr>
              <w:t>0.1</w:t>
            </w:r>
          </w:p>
        </w:tc>
        <w:tc>
          <w:tcPr>
            <w:tcW w:w="6365" w:type="dxa"/>
            <w:tcBorders>
              <w:righ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极不可能</w:t>
            </w:r>
          </w:p>
        </w:tc>
      </w:tr>
    </w:tbl>
    <w:p>
      <w:pPr>
        <w:spacing w:line="99" w:lineRule="exact"/>
        <w:rPr>
          <w:rFonts w:ascii="仿宋" w:hAnsi="仿宋" w:eastAsia="仿宋" w:cs="仿宋"/>
          <w:sz w:val="32"/>
          <w:szCs w:val="32"/>
        </w:rPr>
      </w:pPr>
    </w:p>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rPr>
        <w:t>人员暴露的频繁程度</w:t>
      </w:r>
      <w:r>
        <w:rPr>
          <w:rFonts w:ascii="仿宋" w:hAnsi="仿宋" w:eastAsia="仿宋" w:cs="仿宋"/>
          <w:sz w:val="32"/>
          <w:szCs w:val="32"/>
        </w:rPr>
        <w:t xml:space="preserve"> E</w:t>
      </w:r>
    </w:p>
    <w:tbl>
      <w:tblPr>
        <w:tblpPr w:leftFromText="180" w:rightFromText="180" w:vertAnchor="text" w:horzAnchor="margin" w:tblpXSpec="center" w:tblpY="477"/>
        <w:tblW w:w="81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5"/>
        <w:gridCol w:w="6115"/>
      </w:tblGrid>
      <w:tr>
        <w:trPr>
          <w:trHeight w:val="295" w:hRule="atLeast"/>
        </w:trPr>
        <w:tc>
          <w:tcPr>
            <w:tcW w:w="1995" w:type="dxa"/>
            <w:tcBorders>
              <w:top w:val="single" w:color="auto" w:sz="8" w:space="0"/>
              <w:left w:val="single" w:color="auto" w:sz="8" w:space="0"/>
            </w:tcBorders>
            <w:vAlign w:val="bottom"/>
          </w:tcPr>
          <w:p>
            <w:pPr>
              <w:ind w:left="870"/>
              <w:jc w:val="center"/>
              <w:rPr>
                <w:rFonts w:ascii="仿宋" w:hAnsi="仿宋" w:eastAsia="仿宋" w:cs="仿宋"/>
                <w:w w:val="99"/>
                <w:sz w:val="24"/>
                <w:szCs w:val="24"/>
              </w:rPr>
            </w:pPr>
            <w:r>
              <w:rPr>
                <w:rFonts w:hint="eastAsia" w:ascii="仿宋" w:hAnsi="仿宋" w:eastAsia="仿宋" w:cs="仿宋"/>
                <w:w w:val="99"/>
                <w:sz w:val="24"/>
                <w:szCs w:val="24"/>
              </w:rPr>
              <w:t>分数值</w:t>
            </w:r>
          </w:p>
        </w:tc>
        <w:tc>
          <w:tcPr>
            <w:tcW w:w="6115" w:type="dxa"/>
            <w:tcBorders>
              <w:top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人员暴露的频繁程度</w:t>
            </w:r>
          </w:p>
        </w:tc>
      </w:tr>
      <w:tr>
        <w:trPr>
          <w:trHeight w:val="316" w:hRule="atLeast"/>
        </w:trPr>
        <w:tc>
          <w:tcPr>
            <w:tcW w:w="1995" w:type="dxa"/>
            <w:tcBorders>
              <w:left w:val="single" w:color="auto" w:sz="8" w:space="0"/>
            </w:tcBorders>
            <w:vAlign w:val="bottom"/>
          </w:tcPr>
          <w:p>
            <w:pPr>
              <w:ind w:left="870"/>
              <w:jc w:val="center"/>
              <w:rPr>
                <w:rFonts w:ascii="仿宋" w:hAnsi="仿宋" w:eastAsia="仿宋" w:cs="仿宋"/>
                <w:w w:val="98"/>
                <w:sz w:val="24"/>
                <w:szCs w:val="24"/>
              </w:rPr>
            </w:pPr>
            <w:r>
              <w:rPr>
                <w:rFonts w:ascii="仿宋" w:hAnsi="仿宋" w:eastAsia="仿宋" w:cs="仿宋"/>
                <w:w w:val="98"/>
                <w:sz w:val="24"/>
                <w:szCs w:val="24"/>
              </w:rPr>
              <w:t>10</w:t>
            </w:r>
          </w:p>
        </w:tc>
        <w:tc>
          <w:tcPr>
            <w:tcW w:w="611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连续暴露</w:t>
            </w:r>
          </w:p>
        </w:tc>
      </w:tr>
      <w:tr>
        <w:trPr>
          <w:trHeight w:val="311" w:hRule="atLeast"/>
        </w:trPr>
        <w:tc>
          <w:tcPr>
            <w:tcW w:w="1995" w:type="dxa"/>
            <w:tcBorders>
              <w:left w:val="single" w:color="auto" w:sz="8" w:space="0"/>
            </w:tcBorders>
            <w:vAlign w:val="bottom"/>
          </w:tcPr>
          <w:p>
            <w:pPr>
              <w:ind w:left="890"/>
              <w:jc w:val="center"/>
              <w:rPr>
                <w:rFonts w:ascii="仿宋" w:hAnsi="仿宋" w:eastAsia="仿宋" w:cs="仿宋"/>
                <w:w w:val="87"/>
                <w:sz w:val="24"/>
                <w:szCs w:val="24"/>
              </w:rPr>
            </w:pPr>
            <w:r>
              <w:rPr>
                <w:rFonts w:ascii="仿宋" w:hAnsi="仿宋" w:eastAsia="仿宋" w:cs="仿宋"/>
                <w:w w:val="87"/>
                <w:sz w:val="24"/>
                <w:szCs w:val="24"/>
              </w:rPr>
              <w:t>6</w:t>
            </w:r>
          </w:p>
        </w:tc>
        <w:tc>
          <w:tcPr>
            <w:tcW w:w="611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每天工作时间内暴露</w:t>
            </w:r>
          </w:p>
        </w:tc>
      </w:tr>
      <w:tr>
        <w:trPr>
          <w:trHeight w:val="322" w:hRule="atLeast"/>
        </w:trPr>
        <w:tc>
          <w:tcPr>
            <w:tcW w:w="1995" w:type="dxa"/>
            <w:tcBorders>
              <w:left w:val="single" w:color="auto" w:sz="8" w:space="0"/>
            </w:tcBorders>
            <w:vAlign w:val="bottom"/>
          </w:tcPr>
          <w:p>
            <w:pPr>
              <w:ind w:left="890"/>
              <w:jc w:val="center"/>
              <w:rPr>
                <w:rFonts w:ascii="仿宋" w:hAnsi="仿宋" w:eastAsia="仿宋" w:cs="仿宋"/>
                <w:w w:val="87"/>
                <w:sz w:val="24"/>
                <w:szCs w:val="24"/>
              </w:rPr>
            </w:pPr>
            <w:r>
              <w:rPr>
                <w:rFonts w:ascii="仿宋" w:hAnsi="仿宋" w:eastAsia="仿宋" w:cs="仿宋"/>
                <w:w w:val="87"/>
                <w:sz w:val="24"/>
                <w:szCs w:val="24"/>
              </w:rPr>
              <w:t>3</w:t>
            </w:r>
          </w:p>
        </w:tc>
        <w:tc>
          <w:tcPr>
            <w:tcW w:w="611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每周一次或偶然暴露</w:t>
            </w:r>
          </w:p>
        </w:tc>
      </w:tr>
      <w:tr>
        <w:trPr>
          <w:trHeight w:val="303" w:hRule="atLeast"/>
        </w:trPr>
        <w:tc>
          <w:tcPr>
            <w:tcW w:w="1995" w:type="dxa"/>
            <w:tcBorders>
              <w:left w:val="single" w:color="auto" w:sz="8" w:space="0"/>
            </w:tcBorders>
            <w:vAlign w:val="bottom"/>
          </w:tcPr>
          <w:p>
            <w:pPr>
              <w:ind w:left="890"/>
              <w:jc w:val="center"/>
              <w:rPr>
                <w:rFonts w:ascii="仿宋" w:hAnsi="仿宋" w:eastAsia="仿宋" w:cs="仿宋"/>
                <w:w w:val="87"/>
                <w:sz w:val="24"/>
                <w:szCs w:val="24"/>
              </w:rPr>
            </w:pPr>
            <w:r>
              <w:rPr>
                <w:rFonts w:ascii="仿宋" w:hAnsi="仿宋" w:eastAsia="仿宋" w:cs="仿宋"/>
                <w:w w:val="87"/>
                <w:sz w:val="24"/>
                <w:szCs w:val="24"/>
              </w:rPr>
              <w:t>2</w:t>
            </w:r>
          </w:p>
        </w:tc>
        <w:tc>
          <w:tcPr>
            <w:tcW w:w="611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每月一次暴露</w:t>
            </w:r>
          </w:p>
        </w:tc>
      </w:tr>
      <w:tr>
        <w:trPr>
          <w:trHeight w:val="314" w:hRule="atLeast"/>
        </w:trPr>
        <w:tc>
          <w:tcPr>
            <w:tcW w:w="1995" w:type="dxa"/>
            <w:tcBorders>
              <w:left w:val="single" w:color="auto" w:sz="8" w:space="0"/>
            </w:tcBorders>
            <w:vAlign w:val="bottom"/>
          </w:tcPr>
          <w:p>
            <w:pPr>
              <w:ind w:left="890"/>
              <w:jc w:val="center"/>
              <w:rPr>
                <w:rFonts w:ascii="仿宋" w:hAnsi="仿宋" w:eastAsia="仿宋" w:cs="仿宋"/>
                <w:w w:val="87"/>
                <w:sz w:val="24"/>
                <w:szCs w:val="24"/>
              </w:rPr>
            </w:pPr>
            <w:r>
              <w:rPr>
                <w:rFonts w:ascii="仿宋" w:hAnsi="仿宋" w:eastAsia="仿宋" w:cs="仿宋"/>
                <w:w w:val="87"/>
                <w:sz w:val="24"/>
                <w:szCs w:val="24"/>
              </w:rPr>
              <w:t>1</w:t>
            </w:r>
          </w:p>
        </w:tc>
        <w:tc>
          <w:tcPr>
            <w:tcW w:w="6115" w:type="dxa"/>
            <w:tcBorders>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每年几次暴露</w:t>
            </w:r>
          </w:p>
        </w:tc>
      </w:tr>
      <w:tr>
        <w:trPr>
          <w:trHeight w:val="309" w:hRule="atLeast"/>
        </w:trPr>
        <w:tc>
          <w:tcPr>
            <w:tcW w:w="1995" w:type="dxa"/>
            <w:tcBorders>
              <w:left w:val="single" w:color="auto" w:sz="8" w:space="0"/>
              <w:bottom w:val="single" w:color="auto" w:sz="8" w:space="0"/>
            </w:tcBorders>
            <w:vAlign w:val="bottom"/>
          </w:tcPr>
          <w:p>
            <w:pPr>
              <w:ind w:left="890"/>
              <w:jc w:val="center"/>
              <w:rPr>
                <w:rFonts w:ascii="仿宋" w:hAnsi="仿宋" w:eastAsia="仿宋" w:cs="仿宋"/>
                <w:sz w:val="24"/>
                <w:szCs w:val="24"/>
              </w:rPr>
            </w:pPr>
            <w:r>
              <w:rPr>
                <w:rFonts w:ascii="仿宋" w:hAnsi="仿宋" w:eastAsia="仿宋" w:cs="仿宋"/>
                <w:sz w:val="24"/>
                <w:szCs w:val="24"/>
              </w:rPr>
              <w:t>0.5</w:t>
            </w:r>
          </w:p>
        </w:tc>
        <w:tc>
          <w:tcPr>
            <w:tcW w:w="6115" w:type="dxa"/>
            <w:tcBorders>
              <w:bottom w:val="single" w:color="auto" w:sz="8" w:space="0"/>
              <w:right w:val="single" w:color="auto" w:sz="8" w:space="0"/>
            </w:tcBorders>
            <w:vAlign w:val="bottom"/>
          </w:tcPr>
          <w:p>
            <w:pPr>
              <w:jc w:val="center"/>
              <w:rPr>
                <w:rFonts w:ascii="仿宋" w:hAnsi="仿宋" w:eastAsia="仿宋" w:cs="仿宋"/>
                <w:w w:val="99"/>
                <w:sz w:val="24"/>
                <w:szCs w:val="24"/>
              </w:rPr>
            </w:pPr>
            <w:r>
              <w:rPr>
                <w:rFonts w:hint="eastAsia" w:ascii="仿宋" w:hAnsi="仿宋" w:eastAsia="仿宋" w:cs="仿宋"/>
                <w:w w:val="99"/>
                <w:sz w:val="24"/>
                <w:szCs w:val="24"/>
              </w:rPr>
              <w:t>非常罕见暴露</w:t>
            </w:r>
          </w:p>
        </w:tc>
      </w:tr>
    </w:tbl>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rPr>
        <w:t>发生事故后果的严重性</w:t>
      </w:r>
      <w:r>
        <w:rPr>
          <w:rFonts w:ascii="仿宋" w:hAnsi="仿宋" w:eastAsia="仿宋" w:cs="仿宋"/>
          <w:sz w:val="32"/>
          <w:szCs w:val="32"/>
        </w:rPr>
        <w:t xml:space="preserve"> C</w:t>
      </w:r>
    </w:p>
    <w:p>
      <w:pPr>
        <w:spacing w:line="239" w:lineRule="auto"/>
        <w:jc w:val="center"/>
        <w:rPr>
          <w:rFonts w:ascii="仿宋" w:hAnsi="仿宋" w:eastAsia="仿宋" w:cs="仿宋"/>
          <w:sz w:val="32"/>
          <w:szCs w:val="32"/>
          <w:lang w:eastAsia="zh-CN"/>
        </w:rPr>
      </w:pPr>
    </w:p>
    <w:tbl>
      <w:tblPr>
        <w:tblW w:w="8100" w:type="dxa"/>
        <w:tblInd w:w="3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00"/>
        <w:gridCol w:w="5400"/>
      </w:tblGrid>
      <w:tr>
        <w:trPr>
          <w:trHeight w:val="682" w:hRule="atLeast"/>
        </w:trPr>
        <w:tc>
          <w:tcPr>
            <w:tcW w:w="2700" w:type="dxa"/>
            <w:tcBorders>
              <w:top w:val="single" w:color="auto" w:sz="8" w:space="0"/>
              <w:left w:val="single" w:color="auto" w:sz="8" w:space="0"/>
            </w:tcBorders>
            <w:vAlign w:val="bottom"/>
          </w:tcPr>
          <w:p>
            <w:pPr>
              <w:ind w:left="870"/>
              <w:rPr>
                <w:rFonts w:ascii="仿宋" w:hAnsi="仿宋" w:eastAsia="仿宋" w:cs="仿宋"/>
                <w:w w:val="99"/>
                <w:sz w:val="32"/>
                <w:szCs w:val="32"/>
              </w:rPr>
            </w:pPr>
            <w:r>
              <w:rPr>
                <w:rFonts w:hint="eastAsia" w:ascii="仿宋" w:hAnsi="仿宋" w:eastAsia="仿宋" w:cs="仿宋"/>
                <w:w w:val="99"/>
                <w:sz w:val="32"/>
                <w:szCs w:val="32"/>
              </w:rPr>
              <w:t>分数值</w:t>
            </w:r>
          </w:p>
        </w:tc>
        <w:tc>
          <w:tcPr>
            <w:tcW w:w="5400"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发生事故产生的后果</w:t>
            </w:r>
          </w:p>
        </w:tc>
      </w:tr>
      <w:tr>
        <w:trPr>
          <w:trHeight w:val="661" w:hRule="atLeast"/>
        </w:trPr>
        <w:tc>
          <w:tcPr>
            <w:tcW w:w="2700" w:type="dxa"/>
            <w:tcBorders>
              <w:left w:val="single" w:color="auto" w:sz="8" w:space="0"/>
            </w:tcBorders>
            <w:vAlign w:val="bottom"/>
          </w:tcPr>
          <w:p>
            <w:pPr>
              <w:ind w:left="890"/>
              <w:jc w:val="center"/>
              <w:rPr>
                <w:rFonts w:ascii="仿宋" w:hAnsi="仿宋" w:eastAsia="仿宋" w:cs="仿宋"/>
                <w:sz w:val="32"/>
                <w:szCs w:val="32"/>
              </w:rPr>
            </w:pPr>
            <w:r>
              <w:rPr>
                <w:rFonts w:ascii="仿宋" w:hAnsi="仿宋" w:eastAsia="仿宋" w:cs="仿宋"/>
                <w:sz w:val="32"/>
                <w:szCs w:val="32"/>
              </w:rPr>
              <w:t>100</w:t>
            </w:r>
          </w:p>
        </w:tc>
        <w:tc>
          <w:tcPr>
            <w:tcW w:w="5400" w:type="dxa"/>
            <w:tcBorders>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 xml:space="preserve">10 </w:t>
            </w:r>
            <w:r>
              <w:rPr>
                <w:rFonts w:hint="eastAsia" w:ascii="仿宋" w:hAnsi="仿宋" w:eastAsia="仿宋" w:cs="仿宋"/>
                <w:w w:val="99"/>
                <w:sz w:val="32"/>
                <w:szCs w:val="32"/>
              </w:rPr>
              <w:t>人以上死亡</w:t>
            </w:r>
          </w:p>
        </w:tc>
      </w:tr>
      <w:tr>
        <w:trPr>
          <w:trHeight w:val="661" w:hRule="atLeast"/>
        </w:trPr>
        <w:tc>
          <w:tcPr>
            <w:tcW w:w="2700" w:type="dxa"/>
            <w:tcBorders>
              <w:left w:val="single" w:color="auto" w:sz="8" w:space="0"/>
            </w:tcBorders>
            <w:vAlign w:val="bottom"/>
          </w:tcPr>
          <w:p>
            <w:pPr>
              <w:ind w:left="870"/>
              <w:jc w:val="center"/>
              <w:rPr>
                <w:rFonts w:ascii="仿宋" w:hAnsi="仿宋" w:eastAsia="仿宋" w:cs="仿宋"/>
                <w:w w:val="98"/>
                <w:sz w:val="32"/>
                <w:szCs w:val="32"/>
              </w:rPr>
            </w:pPr>
            <w:r>
              <w:rPr>
                <w:rFonts w:ascii="仿宋" w:hAnsi="仿宋" w:eastAsia="仿宋" w:cs="仿宋"/>
                <w:w w:val="98"/>
                <w:sz w:val="32"/>
                <w:szCs w:val="32"/>
              </w:rPr>
              <w:t>40</w:t>
            </w:r>
          </w:p>
        </w:tc>
        <w:tc>
          <w:tcPr>
            <w:tcW w:w="5400" w:type="dxa"/>
            <w:tcBorders>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 xml:space="preserve">3-9 </w:t>
            </w:r>
            <w:r>
              <w:rPr>
                <w:rFonts w:hint="eastAsia" w:ascii="仿宋" w:hAnsi="仿宋" w:eastAsia="仿宋" w:cs="仿宋"/>
                <w:sz w:val="32"/>
                <w:szCs w:val="32"/>
              </w:rPr>
              <w:t>人死亡</w:t>
            </w:r>
          </w:p>
        </w:tc>
      </w:tr>
      <w:tr>
        <w:trPr>
          <w:trHeight w:val="661" w:hRule="atLeast"/>
        </w:trPr>
        <w:tc>
          <w:tcPr>
            <w:tcW w:w="2700" w:type="dxa"/>
            <w:tcBorders>
              <w:left w:val="single" w:color="auto" w:sz="8" w:space="0"/>
            </w:tcBorders>
            <w:vAlign w:val="bottom"/>
          </w:tcPr>
          <w:p>
            <w:pPr>
              <w:ind w:left="870"/>
              <w:jc w:val="center"/>
              <w:rPr>
                <w:rFonts w:ascii="仿宋" w:hAnsi="仿宋" w:eastAsia="仿宋" w:cs="仿宋"/>
                <w:w w:val="98"/>
                <w:sz w:val="32"/>
                <w:szCs w:val="32"/>
              </w:rPr>
            </w:pPr>
            <w:r>
              <w:rPr>
                <w:rFonts w:ascii="仿宋" w:hAnsi="仿宋" w:eastAsia="仿宋" w:cs="仿宋"/>
                <w:w w:val="98"/>
                <w:sz w:val="32"/>
                <w:szCs w:val="32"/>
              </w:rPr>
              <w:t>15</w:t>
            </w:r>
          </w:p>
        </w:tc>
        <w:tc>
          <w:tcPr>
            <w:tcW w:w="5400" w:type="dxa"/>
            <w:tcBorders>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 xml:space="preserve">1-2 </w:t>
            </w:r>
            <w:r>
              <w:rPr>
                <w:rFonts w:hint="eastAsia" w:ascii="仿宋" w:hAnsi="仿宋" w:eastAsia="仿宋" w:cs="仿宋"/>
                <w:sz w:val="32"/>
                <w:szCs w:val="32"/>
              </w:rPr>
              <w:t>人死亡</w:t>
            </w:r>
          </w:p>
        </w:tc>
      </w:tr>
      <w:tr>
        <w:trPr>
          <w:trHeight w:val="661" w:hRule="atLeast"/>
        </w:trPr>
        <w:tc>
          <w:tcPr>
            <w:tcW w:w="2700"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7</w:t>
            </w:r>
          </w:p>
        </w:tc>
        <w:tc>
          <w:tcPr>
            <w:tcW w:w="540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严重</w:t>
            </w:r>
          </w:p>
        </w:tc>
      </w:tr>
      <w:tr>
        <w:trPr>
          <w:trHeight w:val="661" w:hRule="atLeast"/>
        </w:trPr>
        <w:tc>
          <w:tcPr>
            <w:tcW w:w="2700" w:type="dxa"/>
            <w:tcBorders>
              <w:left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3</w:t>
            </w:r>
          </w:p>
        </w:tc>
        <w:tc>
          <w:tcPr>
            <w:tcW w:w="540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重大，伤残</w:t>
            </w:r>
          </w:p>
        </w:tc>
      </w:tr>
      <w:tr>
        <w:trPr>
          <w:trHeight w:val="682" w:hRule="atLeast"/>
        </w:trPr>
        <w:tc>
          <w:tcPr>
            <w:tcW w:w="2700" w:type="dxa"/>
            <w:tcBorders>
              <w:left w:val="single" w:color="auto" w:sz="8" w:space="0"/>
              <w:bottom w:val="single" w:color="auto" w:sz="8" w:space="0"/>
            </w:tcBorders>
            <w:vAlign w:val="bottom"/>
          </w:tcPr>
          <w:p>
            <w:pPr>
              <w:ind w:left="890"/>
              <w:jc w:val="center"/>
              <w:rPr>
                <w:rFonts w:ascii="仿宋" w:hAnsi="仿宋" w:eastAsia="仿宋" w:cs="仿宋"/>
                <w:w w:val="87"/>
                <w:sz w:val="32"/>
                <w:szCs w:val="32"/>
              </w:rPr>
            </w:pPr>
            <w:r>
              <w:rPr>
                <w:rFonts w:ascii="仿宋" w:hAnsi="仿宋" w:eastAsia="仿宋" w:cs="仿宋"/>
                <w:w w:val="87"/>
                <w:sz w:val="32"/>
                <w:szCs w:val="32"/>
              </w:rPr>
              <w:t>1</w:t>
            </w:r>
          </w:p>
        </w:tc>
        <w:tc>
          <w:tcPr>
            <w:tcW w:w="5400"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引人注意</w:t>
            </w:r>
          </w:p>
        </w:tc>
      </w:tr>
    </w:tbl>
    <w:p>
      <w:pPr>
        <w:spacing w:line="239" w:lineRule="auto"/>
        <w:jc w:val="center"/>
        <w:rPr>
          <w:rFonts w:ascii="仿宋" w:hAnsi="仿宋" w:eastAsia="仿宋" w:cs="仿宋"/>
          <w:b/>
          <w:sz w:val="32"/>
          <w:szCs w:val="32"/>
        </w:rPr>
      </w:pPr>
    </w:p>
    <w:p>
      <w:pPr>
        <w:spacing w:line="239" w:lineRule="auto"/>
        <w:jc w:val="center"/>
        <w:rPr>
          <w:rFonts w:ascii="仿宋" w:hAnsi="仿宋" w:eastAsia="仿宋" w:cs="仿宋"/>
          <w:sz w:val="32"/>
          <w:szCs w:val="32"/>
          <w:lang w:eastAsia="zh-CN"/>
        </w:rPr>
      </w:pPr>
      <w:r>
        <w:rPr>
          <w:rFonts w:hint="eastAsia" w:ascii="仿宋" w:hAnsi="仿宋" w:eastAsia="仿宋" w:cs="仿宋"/>
          <w:sz w:val="32"/>
          <w:szCs w:val="32"/>
        </w:rPr>
        <w:t>风险等级判定表</w:t>
      </w:r>
    </w:p>
    <w:p>
      <w:pPr>
        <w:spacing w:line="239" w:lineRule="auto"/>
        <w:jc w:val="center"/>
        <w:rPr>
          <w:rFonts w:ascii="仿宋" w:hAnsi="仿宋" w:eastAsia="仿宋" w:cs="仿宋"/>
          <w:sz w:val="32"/>
          <w:szCs w:val="32"/>
          <w:lang w:eastAsia="zh-CN"/>
        </w:rPr>
      </w:pPr>
    </w:p>
    <w:tbl>
      <w:tblPr>
        <w:tblW w:w="8280" w:type="dxa"/>
        <w:tblInd w:w="1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00"/>
        <w:gridCol w:w="2700"/>
        <w:gridCol w:w="2880"/>
      </w:tblGrid>
      <w:tr>
        <w:trPr>
          <w:trHeight w:val="728" w:hRule="atLeast"/>
        </w:trPr>
        <w:tc>
          <w:tcPr>
            <w:tcW w:w="2700" w:type="dxa"/>
            <w:tcBorders>
              <w:top w:val="single" w:color="auto" w:sz="8" w:space="0"/>
              <w:left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分数值</w:t>
            </w:r>
          </w:p>
        </w:tc>
        <w:tc>
          <w:tcPr>
            <w:tcW w:w="2700"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风险程度</w:t>
            </w:r>
          </w:p>
        </w:tc>
        <w:tc>
          <w:tcPr>
            <w:tcW w:w="2880" w:type="dxa"/>
            <w:tcBorders>
              <w:top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标志色</w:t>
            </w:r>
          </w:p>
        </w:tc>
      </w:tr>
      <w:tr>
        <w:trPr>
          <w:trHeight w:val="706" w:hRule="atLeast"/>
        </w:trPr>
        <w:tc>
          <w:tcPr>
            <w:tcW w:w="2700" w:type="dxa"/>
            <w:tcBorders>
              <w:left w:val="single" w:color="auto" w:sz="8" w:space="0"/>
              <w:right w:val="single" w:color="auto" w:sz="8" w:space="0"/>
            </w:tcBorders>
            <w:vAlign w:val="bottom"/>
          </w:tcPr>
          <w:p>
            <w:pPr>
              <w:jc w:val="center"/>
              <w:rPr>
                <w:rFonts w:ascii="仿宋" w:hAnsi="仿宋" w:eastAsia="仿宋" w:cs="仿宋"/>
                <w:w w:val="98"/>
                <w:sz w:val="32"/>
                <w:szCs w:val="32"/>
              </w:rPr>
            </w:pPr>
            <w:r>
              <w:rPr>
                <w:rFonts w:hint="eastAsia" w:ascii="仿宋" w:hAnsi="仿宋" w:eastAsia="仿宋" w:cs="仿宋"/>
                <w:w w:val="98"/>
                <w:sz w:val="32"/>
                <w:szCs w:val="32"/>
              </w:rPr>
              <w:t>≥</w:t>
            </w:r>
            <w:r>
              <w:rPr>
                <w:rFonts w:ascii="仿宋" w:hAnsi="仿宋" w:eastAsia="仿宋" w:cs="仿宋"/>
                <w:w w:val="98"/>
                <w:sz w:val="32"/>
                <w:szCs w:val="32"/>
              </w:rPr>
              <w:t>320</w:t>
            </w:r>
          </w:p>
        </w:tc>
        <w:tc>
          <w:tcPr>
            <w:tcW w:w="270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极高</w:t>
            </w:r>
          </w:p>
        </w:tc>
        <w:tc>
          <w:tcPr>
            <w:tcW w:w="288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红色</w:t>
            </w:r>
          </w:p>
        </w:tc>
      </w:tr>
      <w:tr>
        <w:trPr>
          <w:trHeight w:val="706" w:hRule="atLeast"/>
        </w:trPr>
        <w:tc>
          <w:tcPr>
            <w:tcW w:w="2700"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320&gt;R</w:t>
            </w:r>
            <w:r>
              <w:rPr>
                <w:rFonts w:hint="eastAsia" w:ascii="仿宋" w:hAnsi="仿宋" w:eastAsia="仿宋" w:cs="仿宋"/>
                <w:w w:val="99"/>
                <w:sz w:val="32"/>
                <w:szCs w:val="32"/>
              </w:rPr>
              <w:t>≥</w:t>
            </w:r>
            <w:r>
              <w:rPr>
                <w:rFonts w:ascii="仿宋" w:hAnsi="仿宋" w:eastAsia="仿宋" w:cs="仿宋"/>
                <w:w w:val="99"/>
                <w:sz w:val="32"/>
                <w:szCs w:val="32"/>
              </w:rPr>
              <w:t>160</w:t>
            </w:r>
          </w:p>
        </w:tc>
        <w:tc>
          <w:tcPr>
            <w:tcW w:w="270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高</w:t>
            </w:r>
          </w:p>
        </w:tc>
        <w:tc>
          <w:tcPr>
            <w:tcW w:w="288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橙色</w:t>
            </w:r>
          </w:p>
        </w:tc>
      </w:tr>
      <w:tr>
        <w:trPr>
          <w:trHeight w:val="706" w:hRule="atLeast"/>
        </w:trPr>
        <w:tc>
          <w:tcPr>
            <w:tcW w:w="2700" w:type="dxa"/>
            <w:tcBorders>
              <w:left w:val="single" w:color="auto" w:sz="8" w:space="0"/>
              <w:right w:val="single" w:color="auto" w:sz="8" w:space="0"/>
            </w:tcBorders>
            <w:vAlign w:val="bottom"/>
          </w:tcPr>
          <w:p>
            <w:pPr>
              <w:jc w:val="center"/>
              <w:rPr>
                <w:rFonts w:ascii="仿宋" w:hAnsi="仿宋" w:eastAsia="仿宋" w:cs="仿宋"/>
                <w:w w:val="99"/>
                <w:sz w:val="32"/>
                <w:szCs w:val="32"/>
              </w:rPr>
            </w:pPr>
            <w:r>
              <w:rPr>
                <w:rFonts w:ascii="仿宋" w:hAnsi="仿宋" w:eastAsia="仿宋" w:cs="仿宋"/>
                <w:w w:val="99"/>
                <w:sz w:val="32"/>
                <w:szCs w:val="32"/>
              </w:rPr>
              <w:t>160&gt;R</w:t>
            </w:r>
            <w:r>
              <w:rPr>
                <w:rFonts w:hint="eastAsia" w:ascii="仿宋" w:hAnsi="仿宋" w:eastAsia="仿宋" w:cs="仿宋"/>
                <w:w w:val="99"/>
                <w:sz w:val="32"/>
                <w:szCs w:val="32"/>
              </w:rPr>
              <w:t>≥</w:t>
            </w:r>
            <w:r>
              <w:rPr>
                <w:rFonts w:ascii="仿宋" w:hAnsi="仿宋" w:eastAsia="仿宋" w:cs="仿宋"/>
                <w:w w:val="99"/>
                <w:sz w:val="32"/>
                <w:szCs w:val="32"/>
              </w:rPr>
              <w:t>120</w:t>
            </w:r>
          </w:p>
        </w:tc>
        <w:tc>
          <w:tcPr>
            <w:tcW w:w="270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中等</w:t>
            </w:r>
          </w:p>
        </w:tc>
        <w:tc>
          <w:tcPr>
            <w:tcW w:w="2880" w:type="dxa"/>
            <w:tcBorders>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黄色</w:t>
            </w:r>
          </w:p>
        </w:tc>
      </w:tr>
      <w:tr>
        <w:trPr>
          <w:trHeight w:val="728" w:hRule="atLeast"/>
        </w:trPr>
        <w:tc>
          <w:tcPr>
            <w:tcW w:w="2700" w:type="dxa"/>
            <w:tcBorders>
              <w:left w:val="single" w:color="auto" w:sz="8" w:space="0"/>
              <w:bottom w:val="single" w:color="auto" w:sz="8" w:space="0"/>
              <w:right w:val="single" w:color="auto" w:sz="8" w:space="0"/>
            </w:tcBorders>
            <w:vAlign w:val="bottom"/>
          </w:tcPr>
          <w:p>
            <w:pPr>
              <w:jc w:val="center"/>
              <w:rPr>
                <w:rFonts w:ascii="仿宋" w:hAnsi="仿宋" w:eastAsia="仿宋" w:cs="仿宋"/>
                <w:sz w:val="32"/>
                <w:szCs w:val="32"/>
              </w:rPr>
            </w:pPr>
            <w:r>
              <w:rPr>
                <w:rFonts w:ascii="仿宋" w:hAnsi="仿宋" w:eastAsia="仿宋" w:cs="仿宋"/>
                <w:sz w:val="32"/>
                <w:szCs w:val="32"/>
              </w:rPr>
              <w:t>120&gt;R</w:t>
            </w:r>
            <w:r>
              <w:rPr>
                <w:rFonts w:hint="eastAsia" w:ascii="仿宋" w:hAnsi="仿宋" w:eastAsia="仿宋" w:cs="仿宋"/>
                <w:sz w:val="32"/>
                <w:szCs w:val="32"/>
              </w:rPr>
              <w:t>≥</w:t>
            </w:r>
            <w:r>
              <w:rPr>
                <w:rFonts w:ascii="仿宋" w:hAnsi="仿宋" w:eastAsia="仿宋" w:cs="仿宋"/>
                <w:sz w:val="32"/>
                <w:szCs w:val="32"/>
              </w:rPr>
              <w:t>70</w:t>
            </w:r>
          </w:p>
        </w:tc>
        <w:tc>
          <w:tcPr>
            <w:tcW w:w="2700"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低</w:t>
            </w:r>
          </w:p>
        </w:tc>
        <w:tc>
          <w:tcPr>
            <w:tcW w:w="2880" w:type="dxa"/>
            <w:tcBorders>
              <w:bottom w:val="single" w:color="auto" w:sz="8" w:space="0"/>
              <w:right w:val="single" w:color="auto" w:sz="8" w:space="0"/>
            </w:tcBorders>
            <w:vAlign w:val="bottom"/>
          </w:tcPr>
          <w:p>
            <w:pPr>
              <w:jc w:val="center"/>
              <w:rPr>
                <w:rFonts w:ascii="仿宋" w:hAnsi="仿宋" w:eastAsia="仿宋" w:cs="仿宋"/>
                <w:w w:val="99"/>
                <w:sz w:val="32"/>
                <w:szCs w:val="32"/>
              </w:rPr>
            </w:pPr>
            <w:r>
              <w:rPr>
                <w:rFonts w:hint="eastAsia" w:ascii="仿宋" w:hAnsi="仿宋" w:eastAsia="仿宋" w:cs="仿宋"/>
                <w:w w:val="99"/>
                <w:sz w:val="32"/>
                <w:szCs w:val="32"/>
              </w:rPr>
              <w:t>蓝色</w:t>
            </w:r>
          </w:p>
        </w:tc>
      </w:tr>
    </w:tbl>
    <w:p>
      <w:pPr>
        <w:spacing w:line="239" w:lineRule="auto"/>
        <w:ind w:left="540" w:firstLine="320" w:firstLineChars="100"/>
        <w:rPr>
          <w:rFonts w:ascii="仿宋" w:hAnsi="仿宋" w:eastAsia="仿宋" w:cs="仿宋"/>
          <w:sz w:val="32"/>
          <w:szCs w:val="32"/>
        </w:rPr>
      </w:pPr>
      <w:r>
        <w:rPr>
          <w:rFonts w:hint="eastAsia" w:ascii="仿宋" w:hAnsi="仿宋" w:eastAsia="仿宋" w:cs="仿宋"/>
          <w:sz w:val="32"/>
          <w:szCs w:val="32"/>
        </w:rPr>
        <w:t>注：各企业可结合自身特点，确定红、橙、黄、蓝风险等级风险值数值范围。</w:t>
      </w:r>
    </w:p>
    <w:p>
      <w:pPr>
        <w:pStyle w:val="14"/>
        <w:numPr>
          <w:ilvl w:val="0"/>
          <w:numId w:val="0"/>
        </w:numPr>
        <w:spacing w:before="0"/>
        <w:jc w:val="both"/>
        <w:rPr>
          <w:rFonts w:hAnsi="黑体" w:cs="黑体"/>
          <w:b/>
          <w:bCs/>
          <w:sz w:val="32"/>
          <w:szCs w:val="32"/>
        </w:rPr>
      </w:pPr>
    </w:p>
    <w:p>
      <w:pPr>
        <w:pStyle w:val="14"/>
        <w:numPr>
          <w:ilvl w:val="0"/>
          <w:numId w:val="0"/>
        </w:numPr>
        <w:spacing w:before="0"/>
        <w:jc w:val="both"/>
        <w:rPr>
          <w:rFonts w:hAnsi="黑体" w:cs="黑体"/>
          <w:b/>
          <w:bCs/>
          <w:sz w:val="32"/>
          <w:szCs w:val="32"/>
        </w:rPr>
      </w:pPr>
      <w:bookmarkStart w:id="29" w:name="_Toc531277841"/>
      <w:r>
        <w:rPr>
          <w:rFonts w:hint="eastAsia" w:hAnsi="黑体" w:cs="黑体"/>
          <w:b/>
          <w:bCs/>
          <w:sz w:val="32"/>
          <w:szCs w:val="32"/>
        </w:rPr>
        <w:t>三、各种评价方法的比较</w:t>
      </w:r>
      <w:bookmarkEnd w:id="29"/>
    </w:p>
    <w:p/>
    <w:tbl>
      <w:tblPr>
        <w:tblW w:w="88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375"/>
        <w:gridCol w:w="1375"/>
        <w:gridCol w:w="1375"/>
        <w:gridCol w:w="1172"/>
        <w:gridCol w:w="720"/>
        <w:gridCol w:w="1080"/>
        <w:gridCol w:w="900"/>
        <w:gridCol w:w="900"/>
      </w:tblGrid>
      <w:tr>
        <w:trPr>
          <w:trHeight w:val="342" w:hRule="atLeast"/>
          <w:jc w:val="center"/>
        </w:trPr>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评估方法</w:t>
            </w:r>
          </w:p>
        </w:tc>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评估目的</w:t>
            </w:r>
          </w:p>
        </w:tc>
        <w:tc>
          <w:tcPr>
            <w:tcW w:w="1375" w:type="dxa"/>
            <w:vMerge w:val="restart"/>
            <w:vAlign w:val="center"/>
          </w:tcPr>
          <w:p>
            <w:pPr>
              <w:rPr>
                <w:rFonts w:ascii="仿宋" w:hAnsi="仿宋" w:eastAsia="仿宋" w:cs="仿宋"/>
                <w:b/>
                <w:sz w:val="24"/>
                <w:szCs w:val="24"/>
              </w:rPr>
            </w:pPr>
            <w:r>
              <w:rPr>
                <w:rFonts w:hint="eastAsia" w:ascii="仿宋" w:hAnsi="仿宋" w:eastAsia="仿宋" w:cs="仿宋"/>
                <w:b/>
                <w:sz w:val="24"/>
                <w:szCs w:val="24"/>
              </w:rPr>
              <w:t>适用范围</w:t>
            </w:r>
          </w:p>
        </w:tc>
        <w:tc>
          <w:tcPr>
            <w:tcW w:w="1172" w:type="dxa"/>
            <w:vMerge w:val="restart"/>
            <w:vAlign w:val="center"/>
          </w:tcPr>
          <w:p>
            <w:pPr>
              <w:spacing w:line="240" w:lineRule="atLeast"/>
              <w:jc w:val="center"/>
              <w:rPr>
                <w:rFonts w:ascii="仿宋" w:hAnsi="仿宋" w:eastAsia="仿宋" w:cs="仿宋"/>
                <w:b/>
                <w:sz w:val="24"/>
                <w:szCs w:val="24"/>
              </w:rPr>
            </w:pPr>
            <w:r>
              <w:rPr>
                <w:rFonts w:hint="eastAsia" w:ascii="仿宋" w:hAnsi="仿宋" w:eastAsia="仿宋" w:cs="仿宋"/>
                <w:b/>
                <w:sz w:val="24"/>
                <w:szCs w:val="24"/>
              </w:rPr>
              <w:t>定性</w:t>
            </w:r>
          </w:p>
          <w:p>
            <w:pPr>
              <w:spacing w:line="240" w:lineRule="atLeast"/>
              <w:jc w:val="center"/>
              <w:rPr>
                <w:rFonts w:ascii="仿宋" w:hAnsi="仿宋" w:eastAsia="仿宋" w:cs="仿宋"/>
                <w:b/>
                <w:sz w:val="24"/>
                <w:szCs w:val="24"/>
              </w:rPr>
            </w:pPr>
            <w:r>
              <w:rPr>
                <w:rFonts w:hint="eastAsia" w:ascii="仿宋" w:hAnsi="仿宋" w:eastAsia="仿宋" w:cs="仿宋"/>
                <w:b/>
                <w:sz w:val="24"/>
                <w:szCs w:val="24"/>
              </w:rPr>
              <w:t>或定量</w:t>
            </w:r>
          </w:p>
        </w:tc>
        <w:tc>
          <w:tcPr>
            <w:tcW w:w="3600" w:type="dxa"/>
            <w:gridSpan w:val="4"/>
            <w:vAlign w:val="center"/>
          </w:tcPr>
          <w:p>
            <w:pPr>
              <w:spacing w:line="240" w:lineRule="atLeast"/>
              <w:jc w:val="center"/>
              <w:rPr>
                <w:rFonts w:ascii="仿宋" w:hAnsi="仿宋" w:eastAsia="仿宋" w:cs="仿宋"/>
                <w:b/>
                <w:sz w:val="24"/>
                <w:szCs w:val="24"/>
              </w:rPr>
            </w:pPr>
            <w:r>
              <w:rPr>
                <w:rFonts w:hint="eastAsia" w:ascii="仿宋" w:hAnsi="仿宋" w:eastAsia="仿宋" w:cs="仿宋"/>
                <w:b/>
                <w:sz w:val="24"/>
                <w:szCs w:val="24"/>
              </w:rPr>
              <w:t>可提供的评估结果</w:t>
            </w:r>
          </w:p>
        </w:tc>
      </w:tr>
      <w:tr>
        <w:trPr>
          <w:trHeight w:val="679" w:hRule="atLeast"/>
          <w:jc w:val="center"/>
        </w:trPr>
        <w:tc>
          <w:tcPr>
            <w:tcW w:w="1375" w:type="dxa"/>
            <w:vMerge w:val="continue"/>
            <w:vAlign w:val="center"/>
          </w:tcPr>
          <w:p>
            <w:pPr>
              <w:spacing w:line="240" w:lineRule="atLeast"/>
              <w:rPr>
                <w:rFonts w:ascii="仿宋" w:hAnsi="仿宋" w:eastAsia="仿宋" w:cs="仿宋"/>
                <w:b/>
                <w:sz w:val="24"/>
                <w:szCs w:val="24"/>
              </w:rPr>
            </w:pPr>
          </w:p>
        </w:tc>
        <w:tc>
          <w:tcPr>
            <w:tcW w:w="1375" w:type="dxa"/>
            <w:vMerge w:val="continue"/>
            <w:vAlign w:val="center"/>
          </w:tcPr>
          <w:p>
            <w:pPr>
              <w:spacing w:line="240" w:lineRule="atLeast"/>
              <w:rPr>
                <w:rFonts w:ascii="仿宋" w:hAnsi="仿宋" w:eastAsia="仿宋" w:cs="仿宋"/>
                <w:b/>
                <w:sz w:val="24"/>
                <w:szCs w:val="24"/>
              </w:rPr>
            </w:pPr>
          </w:p>
        </w:tc>
        <w:tc>
          <w:tcPr>
            <w:tcW w:w="1375" w:type="dxa"/>
            <w:vMerge w:val="continue"/>
            <w:vAlign w:val="center"/>
          </w:tcPr>
          <w:p>
            <w:pPr>
              <w:spacing w:line="240" w:lineRule="atLeast"/>
              <w:rPr>
                <w:rFonts w:ascii="仿宋" w:hAnsi="仿宋" w:eastAsia="仿宋" w:cs="仿宋"/>
                <w:b/>
                <w:sz w:val="24"/>
                <w:szCs w:val="24"/>
              </w:rPr>
            </w:pPr>
          </w:p>
        </w:tc>
        <w:tc>
          <w:tcPr>
            <w:tcW w:w="1172" w:type="dxa"/>
            <w:vMerge w:val="continue"/>
            <w:vAlign w:val="center"/>
          </w:tcPr>
          <w:p>
            <w:pPr>
              <w:spacing w:line="240" w:lineRule="atLeast"/>
              <w:rPr>
                <w:rFonts w:ascii="仿宋" w:hAnsi="仿宋" w:eastAsia="仿宋" w:cs="仿宋"/>
                <w:b/>
                <w:sz w:val="24"/>
                <w:szCs w:val="24"/>
              </w:rPr>
            </w:pPr>
          </w:p>
        </w:tc>
        <w:tc>
          <w:tcPr>
            <w:tcW w:w="720" w:type="dxa"/>
            <w:vAlign w:val="center"/>
          </w:tcPr>
          <w:p>
            <w:pPr>
              <w:rPr>
                <w:rFonts w:ascii="仿宋" w:hAnsi="仿宋" w:eastAsia="仿宋" w:cs="仿宋"/>
                <w:b/>
                <w:sz w:val="24"/>
                <w:szCs w:val="24"/>
              </w:rPr>
            </w:pPr>
            <w:r>
              <w:rPr>
                <w:rFonts w:hint="eastAsia" w:ascii="仿宋" w:hAnsi="仿宋" w:eastAsia="仿宋" w:cs="仿宋"/>
                <w:b/>
                <w:sz w:val="24"/>
                <w:szCs w:val="24"/>
              </w:rPr>
              <w:t>事故原因</w:t>
            </w:r>
          </w:p>
        </w:tc>
        <w:tc>
          <w:tcPr>
            <w:tcW w:w="1080" w:type="dxa"/>
            <w:vAlign w:val="center"/>
          </w:tcPr>
          <w:p>
            <w:pPr>
              <w:rPr>
                <w:rFonts w:ascii="仿宋" w:hAnsi="仿宋" w:eastAsia="仿宋" w:cs="仿宋"/>
                <w:b/>
                <w:sz w:val="24"/>
                <w:szCs w:val="24"/>
              </w:rPr>
            </w:pPr>
            <w:r>
              <w:rPr>
                <w:rFonts w:hint="eastAsia" w:ascii="仿宋" w:hAnsi="仿宋" w:eastAsia="仿宋" w:cs="仿宋"/>
                <w:b/>
                <w:sz w:val="24"/>
                <w:szCs w:val="24"/>
              </w:rPr>
              <w:t>事故频率</w:t>
            </w:r>
            <w:r>
              <w:rPr>
                <w:rFonts w:ascii="仿宋" w:hAnsi="仿宋" w:eastAsia="仿宋" w:cs="仿宋"/>
                <w:b/>
                <w:sz w:val="24"/>
                <w:szCs w:val="24"/>
              </w:rPr>
              <w:t>/</w:t>
            </w:r>
            <w:r>
              <w:rPr>
                <w:rFonts w:hint="eastAsia" w:ascii="仿宋" w:hAnsi="仿宋" w:eastAsia="仿宋" w:cs="仿宋"/>
                <w:b/>
                <w:sz w:val="24"/>
                <w:szCs w:val="24"/>
              </w:rPr>
              <w:t>概率</w:t>
            </w:r>
          </w:p>
        </w:tc>
        <w:tc>
          <w:tcPr>
            <w:tcW w:w="900" w:type="dxa"/>
            <w:vAlign w:val="center"/>
          </w:tcPr>
          <w:p>
            <w:pPr>
              <w:rPr>
                <w:rFonts w:ascii="仿宋" w:hAnsi="仿宋" w:eastAsia="仿宋" w:cs="仿宋"/>
                <w:b/>
                <w:sz w:val="24"/>
                <w:szCs w:val="24"/>
              </w:rPr>
            </w:pPr>
            <w:r>
              <w:rPr>
                <w:rFonts w:hint="eastAsia" w:ascii="仿宋" w:hAnsi="仿宋" w:eastAsia="仿宋" w:cs="仿宋"/>
                <w:b/>
                <w:sz w:val="24"/>
                <w:szCs w:val="24"/>
              </w:rPr>
              <w:t>事故后果</w:t>
            </w:r>
          </w:p>
        </w:tc>
        <w:tc>
          <w:tcPr>
            <w:tcW w:w="900" w:type="dxa"/>
            <w:vAlign w:val="center"/>
          </w:tcPr>
          <w:p>
            <w:pPr>
              <w:rPr>
                <w:rFonts w:ascii="仿宋" w:hAnsi="仿宋" w:eastAsia="仿宋" w:cs="仿宋"/>
                <w:b/>
                <w:sz w:val="24"/>
                <w:szCs w:val="24"/>
              </w:rPr>
            </w:pPr>
            <w:r>
              <w:rPr>
                <w:rFonts w:hint="eastAsia" w:ascii="仿宋" w:hAnsi="仿宋" w:eastAsia="仿宋" w:cs="仿宋"/>
                <w:b/>
                <w:sz w:val="24"/>
                <w:szCs w:val="24"/>
              </w:rPr>
              <w:t>风险分级</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安全检查表法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头脑风暴法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因果分析图法（鱼刺图法）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情景分析法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危害分析、事故原因</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设备设施管理活动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预先危险性分析法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危害分析、风险等级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项目的初期阶段、维修、改扩建、变更</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事故树分析法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事故原因、事故概率</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已发生的和可能发生的事故、事件</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概率分级</w:t>
            </w:r>
          </w:p>
        </w:tc>
      </w:tr>
      <w:tr>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故障类型及影响分析法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故障原因、影响程度、风险等级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设备设施系统</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事故后果分级</w:t>
            </w:r>
          </w:p>
        </w:tc>
      </w:tr>
      <w:tr>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危险与可操作性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偏离原因、后果及其对系统研究法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复杂工艺系统</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定性</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事故后的影响</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风险矩阵法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设备管理及人员管理</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作业活动风险评估法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33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作业条件危险性分析法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作业活动</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半定量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350"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人员可靠性分析方法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人员失误</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人员行为</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r>
      <w:tr>
        <w:trPr>
          <w:trHeight w:val="100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危险度评价法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装置单元和设备</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99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道化学公司火灾、爆炸危险指数评价法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668" w:hRule="atLeast"/>
          <w:jc w:val="center"/>
        </w:trPr>
        <w:tc>
          <w:tcPr>
            <w:tcW w:w="1375" w:type="dxa"/>
            <w:vAlign w:val="center"/>
          </w:tcPr>
          <w:p>
            <w:pPr>
              <w:rPr>
                <w:rFonts w:ascii="仿宋" w:hAnsi="仿宋" w:eastAsia="仿宋" w:cs="仿宋"/>
                <w:sz w:val="24"/>
                <w:szCs w:val="24"/>
              </w:rPr>
            </w:pPr>
            <w:r>
              <w:rPr>
                <w:rFonts w:ascii="仿宋" w:hAnsi="仿宋" w:eastAsia="仿宋" w:cs="仿宋"/>
                <w:sz w:val="24"/>
                <w:szCs w:val="24"/>
              </w:rPr>
              <w:t xml:space="preserve">ICI </w:t>
            </w:r>
            <w:r>
              <w:rPr>
                <w:rFonts w:hint="eastAsia" w:ascii="仿宋" w:hAnsi="仿宋" w:eastAsia="仿宋" w:cs="仿宋"/>
                <w:sz w:val="24"/>
                <w:szCs w:val="24"/>
              </w:rPr>
              <w:t>公司蒙德火灾、爆炸、毒性指标法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668"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易燃、易爆、有毒重大危险源评价法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火灾爆炸、毒性及系统整体风险等级</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化工类工艺过程</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r>
        <w:trPr>
          <w:trHeight w:val="1359" w:hRule="atLeast"/>
          <w:jc w:val="center"/>
        </w:trPr>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事故后果模拟分析方法</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事故后果</w:t>
            </w:r>
          </w:p>
        </w:tc>
        <w:tc>
          <w:tcPr>
            <w:tcW w:w="1375" w:type="dxa"/>
            <w:vAlign w:val="center"/>
          </w:tcPr>
          <w:p>
            <w:pPr>
              <w:rPr>
                <w:rFonts w:ascii="仿宋" w:hAnsi="仿宋" w:eastAsia="仿宋" w:cs="仿宋"/>
                <w:sz w:val="24"/>
                <w:szCs w:val="24"/>
              </w:rPr>
            </w:pPr>
            <w:r>
              <w:rPr>
                <w:rFonts w:hint="eastAsia" w:ascii="仿宋" w:hAnsi="仿宋" w:eastAsia="仿宋" w:cs="仿宋"/>
                <w:sz w:val="24"/>
                <w:szCs w:val="24"/>
              </w:rPr>
              <w:t>区域及设施</w:t>
            </w:r>
          </w:p>
        </w:tc>
        <w:tc>
          <w:tcPr>
            <w:tcW w:w="1172" w:type="dxa"/>
            <w:vAlign w:val="center"/>
          </w:tcPr>
          <w:p>
            <w:pPr>
              <w:rPr>
                <w:rFonts w:ascii="仿宋" w:hAnsi="仿宋" w:eastAsia="仿宋" w:cs="仿宋"/>
                <w:sz w:val="24"/>
                <w:szCs w:val="24"/>
              </w:rPr>
            </w:pPr>
            <w:r>
              <w:rPr>
                <w:rFonts w:hint="eastAsia" w:ascii="仿宋" w:hAnsi="仿宋" w:eastAsia="仿宋" w:cs="仿宋"/>
                <w:sz w:val="24"/>
                <w:szCs w:val="24"/>
              </w:rPr>
              <w:t>定量</w:t>
            </w:r>
          </w:p>
        </w:tc>
        <w:tc>
          <w:tcPr>
            <w:tcW w:w="720" w:type="dxa"/>
            <w:vAlign w:val="center"/>
          </w:tcPr>
          <w:p>
            <w:pPr>
              <w:rPr>
                <w:rFonts w:ascii="仿宋" w:hAnsi="仿宋" w:eastAsia="仿宋" w:cs="仿宋"/>
                <w:sz w:val="24"/>
                <w:szCs w:val="24"/>
              </w:rPr>
            </w:pPr>
            <w:r>
              <w:rPr>
                <w:rFonts w:hint="eastAsia" w:ascii="仿宋" w:hAnsi="仿宋" w:eastAsia="仿宋" w:cs="仿宋"/>
                <w:sz w:val="24"/>
                <w:szCs w:val="24"/>
              </w:rPr>
              <w:t>不能</w:t>
            </w:r>
          </w:p>
        </w:tc>
        <w:tc>
          <w:tcPr>
            <w:tcW w:w="108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c>
          <w:tcPr>
            <w:tcW w:w="900" w:type="dxa"/>
            <w:vAlign w:val="center"/>
          </w:tcPr>
          <w:p>
            <w:pPr>
              <w:rPr>
                <w:rFonts w:ascii="仿宋" w:hAnsi="仿宋" w:eastAsia="仿宋" w:cs="仿宋"/>
                <w:sz w:val="24"/>
                <w:szCs w:val="24"/>
              </w:rPr>
            </w:pPr>
            <w:r>
              <w:rPr>
                <w:rFonts w:hint="eastAsia" w:ascii="仿宋" w:hAnsi="仿宋" w:eastAsia="仿宋" w:cs="仿宋"/>
                <w:sz w:val="24"/>
                <w:szCs w:val="24"/>
              </w:rPr>
              <w:t>提供</w:t>
            </w:r>
          </w:p>
        </w:tc>
      </w:tr>
    </w:tbl>
    <w:p>
      <w:pPr>
        <w:rPr>
          <w:lang w:eastAsia="zh-CN"/>
        </w:rPr>
      </w:pPr>
    </w:p>
    <w:sectPr>
      <w:pgSz w:w="11906" w:h="16838"/>
      <w:pgMar w:top="1440" w:right="1474" w:bottom="1440" w:left="1588" w:header="851" w:footer="992" w:gutter="0"/>
      <w:cols w:space="720" w:num="1"/>
      <w:docGrid w:type="linesAndChars" w:linePitch="3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Calibri">
    <w:panose1 w:val="020F0502020204030204"/>
    <w:charset w:val="00"/>
    <w:family w:val="auto"/>
    <w:pitch w:val="default"/>
    <w:sig w:usb0="E0002A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center" w:y="1"/>
      <w:rPr>
        <w:rStyle w:val="16"/>
        <w:rFonts w:cs="宋体"/>
      </w:rPr>
    </w:pPr>
    <w:r>
      <w:rPr>
        <w:rFonts w:cs="宋体"/>
      </w:rPr>
      <w:fldChar w:fldCharType="begin"/>
    </w:r>
    <w:r>
      <w:rPr>
        <w:rStyle w:val="16"/>
        <w:rFonts w:cs="宋体"/>
      </w:rPr>
      <w:instrText xml:space="preserve">PAGE  </w:instrText>
    </w:r>
    <w:r>
      <w:rPr>
        <w:rFonts w:cs="宋体"/>
      </w:rPr>
      <w:fldChar w:fldCharType="separate"/>
    </w:r>
    <w:r>
      <w:rPr>
        <w:rStyle w:val="16"/>
        <w:rFonts w:cs="宋体"/>
      </w:rPr>
      <w:t>2</w:t>
    </w:r>
    <w:r>
      <w:rPr>
        <w:rFonts w:cs="宋体"/>
      </w:rPr>
      <w:fldChar w:fldCharType="end"/>
    </w:r>
  </w:p>
  <w:p>
    <w:pPr>
      <w:pStyle w:val="7"/>
    </w:pPr>
    <w:r>
      <w:rPr>
        <w:rFonts w:ascii="宋体" w:hAnsi="宋体" w:eastAsia="宋体" w:cs="宋体"/>
        <w:kern w:val="0"/>
        <w:sz w:val="18"/>
        <w:szCs w:val="18"/>
        <w:lang w:val="en-US" w:eastAsia="zh-CN" w:bidi="ar-SA"/>
      </w:rPr>
      <w:pict>
        <v:shape id="_x0000_s2049" o:spid="_x0000_s1027" type="#_x0000_t202" style="position:absolute;left:0;margin-top:0pt;height:144pt;width:144pt;mso-position-horizontal:center;mso-position-horizontal-relative:margin;mso-wrap-style:none;rotation:0f;z-index:251658240;"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pStyle w:val="7"/>
                  <w:rPr>
                    <w:lang w:eastAsia="zh-CN"/>
                  </w:rPr>
                </w:pPr>
                <w:r>
                  <w:rPr>
                    <w:lang w:eastAsia="zh-CN"/>
                  </w:rPr>
                  <w:fldChar w:fldCharType="begin"/>
                </w:r>
                <w:r>
                  <w:rPr>
                    <w:lang w:eastAsia="zh-CN"/>
                  </w:rPr>
                  <w:instrText xml:space="preserve"> PAGE  \* MERGEFORMAT </w:instrText>
                </w:r>
                <w:r>
                  <w:rPr>
                    <w:lang w:eastAsia="zh-CN"/>
                  </w:rPr>
                  <w:fldChar w:fldCharType="separate"/>
                </w:r>
                <w:r>
                  <w:rPr>
                    <w:lang w:eastAsia="zh-CN"/>
                  </w:rPr>
                  <w:t>2</w:t>
                </w:r>
                <w:r>
                  <w:rPr>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7"/>
      <w:framePr w:wrap="around" w:hAnchor="margin" w:vAnchor="text" w:xAlign="center" w:y="1"/>
      <w:rPr>
        <w:rStyle w:val="16"/>
        <w:rFonts w:cs="宋体"/>
      </w:rPr>
    </w:pPr>
    <w:r>
      <w:rPr>
        <w:rFonts w:cs="宋体"/>
      </w:rPr>
      <w:fldChar w:fldCharType="begin"/>
    </w:r>
    <w:r>
      <w:rPr>
        <w:rStyle w:val="16"/>
        <w:rFonts w:cs="宋体"/>
      </w:rPr>
      <w:instrText xml:space="preserve">PAGE  </w:instrText>
    </w:r>
    <w:r>
      <w:rPr>
        <w:rFonts w:cs="宋体"/>
      </w:rPr>
      <w:fldChar w:fldCharType="separate"/>
    </w:r>
    <w:r>
      <w:rPr>
        <w:rFonts w:cs="宋体"/>
      </w:rPr>
      <w:fldChar w:fldCharType="end"/>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
    <w:nsid w:val="00000002"/>
    <w:multiLevelType w:val="multilevel"/>
    <w:tmpl w:val="00000002"/>
    <w:lvl w:ilvl="0" w:tentative="1">
      <w:start w:val="1"/>
      <w:numFmt w:val="none"/>
      <w:pStyle w:val="15"/>
      <w:suff w:val="nothing"/>
      <w:lvlText w:val="%1"/>
      <w:lvlJc w:val="left"/>
      <w:rPr>
        <w:rFonts w:hint="default" w:ascii="Times New Roman" w:hAnsi="Times New Roman" w:cs="Times New Roman"/>
        <w:b/>
        <w:i w:val="0"/>
        <w:sz w:val="21"/>
      </w:rPr>
    </w:lvl>
    <w:lvl w:ilvl="1" w:tentative="1">
      <w:start w:val="1"/>
      <w:numFmt w:val="decimal"/>
      <w:suff w:val="nothing"/>
      <w:lvlText w:val="%1%2　"/>
      <w:lvlJc w:val="left"/>
      <w:pPr>
        <w:ind w:left="142"/>
      </w:pPr>
      <w:rPr>
        <w:rFonts w:hint="eastAsia" w:ascii="黑体" w:hAnsi="Times New Roman" w:eastAsia="黑体" w:cs="Times New Roman"/>
        <w:b w:val="0"/>
        <w:i w:val="0"/>
        <w:sz w:val="21"/>
      </w:rPr>
    </w:lvl>
    <w:lvl w:ilvl="2" w:tentative="1">
      <w:start w:val="1"/>
      <w:numFmt w:val="decimal"/>
      <w:suff w:val="nothing"/>
      <w:lvlText w:val="%1%2.%3　"/>
      <w:lvlJc w:val="left"/>
      <w:pPr>
        <w:ind w:left="568"/>
      </w:pPr>
      <w:rPr>
        <w:rFonts w:hint="eastAsia" w:ascii="黑体" w:hAnsi="Times New Roman" w:eastAsia="黑体" w:cs="Times New Roman"/>
        <w:b w:val="0"/>
        <w:i w:val="0"/>
        <w:sz w:val="21"/>
      </w:rPr>
    </w:lvl>
    <w:lvl w:ilvl="3" w:tentative="1">
      <w:start w:val="1"/>
      <w:numFmt w:val="decimal"/>
      <w:suff w:val="nothing"/>
      <w:lvlText w:val="%1%2.%3.%4　"/>
      <w:lvlJc w:val="left"/>
      <w:pPr>
        <w:ind w:left="568"/>
      </w:pPr>
      <w:rPr>
        <w:rFonts w:hint="eastAsia" w:ascii="黑体" w:hAnsi="Times New Roman" w:eastAsia="黑体" w:cs="Times New Roman"/>
        <w:b w:val="0"/>
        <w:i w:val="0"/>
        <w:sz w:val="21"/>
      </w:rPr>
    </w:lvl>
    <w:lvl w:ilvl="4" w:tentative="1">
      <w:start w:val="1"/>
      <w:numFmt w:val="decimal"/>
      <w:suff w:val="nothing"/>
      <w:lvlText w:val="%1%2.%3.%4.%5　"/>
      <w:lvlJc w:val="left"/>
      <w:rPr>
        <w:rFonts w:hint="eastAsia" w:ascii="黑体" w:hAnsi="Times New Roman" w:eastAsia="黑体" w:cs="Times New Roman"/>
        <w:b w:val="0"/>
        <w:i w:val="0"/>
        <w:sz w:val="21"/>
      </w:rPr>
    </w:lvl>
    <w:lvl w:ilvl="5" w:tentative="1">
      <w:start w:val="1"/>
      <w:numFmt w:val="decimal"/>
      <w:suff w:val="nothing"/>
      <w:lvlText w:val="%1%2.%3.%4.%5.%6　"/>
      <w:lvlJc w:val="left"/>
      <w:pPr>
        <w:ind w:left="1260"/>
      </w:pPr>
      <w:rPr>
        <w:rFonts w:hint="eastAsia" w:ascii="黑体" w:hAnsi="Times New Roman" w:eastAsia="黑体" w:cs="Times New Roman"/>
        <w:b w:val="0"/>
        <w:i w:val="0"/>
        <w:sz w:val="21"/>
      </w:rPr>
    </w:lvl>
    <w:lvl w:ilvl="6" w:tentative="1">
      <w:start w:val="1"/>
      <w:numFmt w:val="decimal"/>
      <w:suff w:val="nothing"/>
      <w:lvlText w:val="%1%2.%3.%4.%5.%6.%7　"/>
      <w:lvlJc w:val="left"/>
      <w:rPr>
        <w:rFonts w:hint="eastAsia" w:ascii="黑体" w:hAnsi="Times New Roman" w:eastAsia="黑体" w:cs="Times New Roman"/>
        <w:b w:val="0"/>
        <w:i w:val="0"/>
        <w:sz w:val="21"/>
      </w:rPr>
    </w:lvl>
    <w:lvl w:ilvl="7" w:tentative="1">
      <w:start w:val="1"/>
      <w:numFmt w:val="decimal"/>
      <w:lvlText w:val="%1.%2.%3.%4.%5.%6.%7.%8"/>
      <w:lvlJc w:val="left"/>
      <w:pPr>
        <w:tabs>
          <w:tab w:val="left" w:pos="4351"/>
        </w:tabs>
        <w:ind w:left="3969" w:hanging="1418"/>
      </w:pPr>
      <w:rPr>
        <w:rFonts w:hint="eastAsia" w:cs="Times New Roman"/>
      </w:rPr>
    </w:lvl>
    <w:lvl w:ilvl="8" w:tentative="1">
      <w:start w:val="1"/>
      <w:numFmt w:val="decimal"/>
      <w:lvlText w:val="%1.%2.%3.%4.%5.%6.%7.%8.%9"/>
      <w:lvlJc w:val="left"/>
      <w:pPr>
        <w:tabs>
          <w:tab w:val="left" w:pos="4777"/>
        </w:tabs>
        <w:ind w:left="4677" w:hanging="1700"/>
      </w:pPr>
      <w:rPr>
        <w:rFonts w:hint="eastAsia" w:cs="Times New Roman"/>
      </w:rPr>
    </w:lvl>
  </w:abstractNum>
  <w:abstractNum w:abstractNumId="8">
    <w:nsid w:val="00000008"/>
    <w:multiLevelType w:val="singleLevel"/>
    <w:tmpl w:val="00000008"/>
    <w:lvl w:ilvl="0" w:tentative="1">
      <w:start w:val="7"/>
      <w:numFmt w:val="chineseCounting"/>
      <w:suff w:val="space"/>
      <w:lvlText w:val="%1、"/>
      <w:lvlJc w:val="left"/>
      <w:rPr>
        <w:rFonts w:hint="eastAsia" w:cs="Times New Roman"/>
      </w:rPr>
    </w:lvl>
  </w:abstractNum>
  <w:abstractNum w:abstractNumId="9">
    <w:nsid w:val="00000009"/>
    <w:multiLevelType w:val="multilevel"/>
    <w:tmpl w:val="00000009"/>
    <w:lvl w:ilvl="0" w:tentative="1">
      <w:start w:val="1"/>
      <w:numFmt w:val="upperLetter"/>
      <w:pStyle w:val="14"/>
      <w:suff w:val="nothing"/>
      <w:lvlText w:val="附　录　%1"/>
      <w:lvlJc w:val="left"/>
      <w:pPr>
        <w:ind w:left="4679"/>
      </w:pPr>
      <w:rPr>
        <w:rFonts w:hint="eastAsia" w:ascii="黑体" w:hAnsi="Times New Roman" w:eastAsia="黑体" w:cs="Times New Roman"/>
        <w:b w:val="0"/>
        <w:i w:val="0"/>
        <w:sz w:val="21"/>
      </w:rPr>
    </w:lvl>
    <w:lvl w:ilvl="1" w:tentative="1">
      <w:start w:val="1"/>
      <w:numFmt w:val="decimal"/>
      <w:suff w:val="nothing"/>
      <w:lvlText w:val="%1.%2　"/>
      <w:lvlJc w:val="left"/>
      <w:pPr>
        <w:ind w:left="284"/>
      </w:pPr>
      <w:rPr>
        <w:rFonts w:hint="eastAsia" w:ascii="黑体" w:hAnsi="Times New Roman" w:eastAsia="黑体" w:cs="Times New Roman"/>
        <w:b w:val="0"/>
        <w:i w:val="0"/>
        <w:spacing w:val="0"/>
        <w:w w:val="100"/>
        <w:kern w:val="21"/>
        <w:sz w:val="21"/>
      </w:rPr>
    </w:lvl>
    <w:lvl w:ilvl="2" w:tentative="1">
      <w:start w:val="1"/>
      <w:numFmt w:val="decimal"/>
      <w:suff w:val="nothing"/>
      <w:lvlText w:val="%1.%2.%3　"/>
      <w:lvlJc w:val="left"/>
      <w:rPr>
        <w:rFonts w:hint="eastAsia" w:ascii="黑体" w:hAnsi="Times New Roman" w:eastAsia="黑体" w:cs="Times New Roman"/>
        <w:b w:val="0"/>
        <w:i w:val="0"/>
        <w:sz w:val="21"/>
      </w:rPr>
    </w:lvl>
    <w:lvl w:ilvl="3" w:tentative="1">
      <w:start w:val="1"/>
      <w:numFmt w:val="decimal"/>
      <w:suff w:val="nothing"/>
      <w:lvlText w:val="%1.%2.%3.%4　"/>
      <w:lvlJc w:val="left"/>
      <w:rPr>
        <w:rFonts w:hint="eastAsia" w:ascii="黑体" w:hAnsi="Times New Roman" w:eastAsia="黑体" w:cs="Times New Roman"/>
        <w:b w:val="0"/>
        <w:i w:val="0"/>
        <w:sz w:val="21"/>
      </w:rPr>
    </w:lvl>
    <w:lvl w:ilvl="4" w:tentative="1">
      <w:start w:val="1"/>
      <w:numFmt w:val="decimal"/>
      <w:suff w:val="nothing"/>
      <w:lvlText w:val="%1.%2.%3.%4.%5　"/>
      <w:lvlJc w:val="left"/>
      <w:rPr>
        <w:rFonts w:hint="eastAsia" w:ascii="黑体" w:hAnsi="Times New Roman" w:eastAsia="黑体" w:cs="Times New Roman"/>
        <w:b w:val="0"/>
        <w:i w:val="0"/>
        <w:sz w:val="21"/>
      </w:rPr>
    </w:lvl>
    <w:lvl w:ilvl="5" w:tentative="1">
      <w:start w:val="1"/>
      <w:numFmt w:val="decimal"/>
      <w:suff w:val="nothing"/>
      <w:lvlText w:val="%1.%2.%3.%4.%5.%6　"/>
      <w:lvlJc w:val="left"/>
      <w:rPr>
        <w:rFonts w:hint="eastAsia" w:ascii="黑体" w:hAnsi="Times New Roman" w:eastAsia="黑体" w:cs="Times New Roman"/>
        <w:b w:val="0"/>
        <w:i w:val="0"/>
        <w:sz w:val="21"/>
      </w:rPr>
    </w:lvl>
    <w:lvl w:ilvl="6" w:tentative="1">
      <w:start w:val="1"/>
      <w:numFmt w:val="decimal"/>
      <w:suff w:val="nothing"/>
      <w:lvlText w:val="%1.%2.%3.%4.%5.%6.%7　"/>
      <w:lvlJc w:val="left"/>
      <w:rPr>
        <w:rFonts w:hint="eastAsia" w:ascii="黑体" w:hAnsi="Times New Roman" w:eastAsia="黑体" w:cs="Times New Roman"/>
        <w:b w:val="0"/>
        <w:i w:val="0"/>
        <w:sz w:val="21"/>
      </w:rPr>
    </w:lvl>
    <w:lvl w:ilvl="7" w:tentative="1">
      <w:start w:val="1"/>
      <w:numFmt w:val="decimal"/>
      <w:lvlText w:val="%1.%2.%3.%4.%5.%6.%7.%8"/>
      <w:lvlJc w:val="left"/>
      <w:pPr>
        <w:tabs>
          <w:tab w:val="left" w:pos="4394"/>
        </w:tabs>
        <w:ind w:left="4394" w:hanging="1418"/>
      </w:pPr>
      <w:rPr>
        <w:rFonts w:hint="eastAsia" w:cs="Times New Roman"/>
      </w:rPr>
    </w:lvl>
    <w:lvl w:ilvl="8" w:tentative="1">
      <w:start w:val="1"/>
      <w:numFmt w:val="decimal"/>
      <w:lvlText w:val="%1.%2.%3.%4.%5.%6.%7.%8.%9"/>
      <w:lvlJc w:val="left"/>
      <w:pPr>
        <w:tabs>
          <w:tab w:val="left" w:pos="5102"/>
        </w:tabs>
        <w:ind w:left="5102" w:hanging="1700"/>
      </w:pPr>
      <w:rPr>
        <w:rFonts w:hint="eastAsia" w:cs="Times New Roman"/>
      </w:rPr>
    </w:lvl>
  </w:abstractNum>
  <w:num w:numId="1">
    <w:abstractNumId w:val="9"/>
  </w:num>
  <w:num w:numId="2">
    <w:abstractNumId w:val="2"/>
  </w:num>
  <w:num w:numId="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efaultTabStop w:val="420"/>
  <w:drawingGridVerticalSpacing w:val="159"/>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autoSpaceDE w:val="0"/>
      <w:autoSpaceDN w:val="0"/>
    </w:pPr>
    <w:rPr>
      <w:rFonts w:ascii="宋体" w:hAnsi="宋体" w:eastAsia="宋体" w:cs="宋体"/>
      <w:kern w:val="0"/>
      <w:sz w:val="22"/>
      <w:szCs w:val="22"/>
      <w:lang w:val="en-US" w:eastAsia="en-US" w:bidi="ar-SA"/>
    </w:rPr>
  </w:style>
  <w:style w:type="paragraph" w:styleId="2">
    <w:name w:val="heading 1"/>
    <w:basedOn w:val="1"/>
    <w:next w:val="1"/>
    <w:link w:val="17"/>
    <w:pPr>
      <w:spacing w:before="58"/>
      <w:ind w:left="120"/>
      <w:outlineLvl w:val="0"/>
    </w:pPr>
    <w:rPr>
      <w:rFonts w:ascii="宋体" w:hAnsi="宋体" w:cs="宋体"/>
      <w:b/>
      <w:bCs/>
      <w:kern w:val="44"/>
      <w:sz w:val="44"/>
      <w:szCs w:val="44"/>
      <w:lang w:eastAsia="en-US"/>
    </w:rPr>
  </w:style>
  <w:style w:type="paragraph" w:styleId="3">
    <w:name w:val="heading 3"/>
    <w:basedOn w:val="1"/>
    <w:next w:val="1"/>
    <w:link w:val="18"/>
    <w:pPr>
      <w:ind w:left="1094" w:hanging="422"/>
      <w:outlineLvl w:val="2"/>
    </w:pPr>
    <w:rPr>
      <w:rFonts w:ascii="宋体" w:hAnsi="宋体" w:cs="宋体"/>
      <w:b/>
      <w:bCs/>
      <w:kern w:val="0"/>
      <w:sz w:val="32"/>
      <w:szCs w:val="32"/>
      <w:lang w:eastAsia="en-US"/>
    </w:rPr>
  </w:style>
  <w:style w:type="paragraph" w:styleId="4">
    <w:name w:val="heading 4"/>
    <w:basedOn w:val="1"/>
    <w:next w:val="1"/>
    <w:link w:val="19"/>
    <w:pPr>
      <w:ind w:left="837" w:hanging="617"/>
      <w:outlineLvl w:val="3"/>
    </w:pPr>
    <w:rPr>
      <w:rFonts w:ascii="Cambria" w:hAnsi="Cambria" w:eastAsia="宋体" w:cs="黑体"/>
      <w:b/>
      <w:bCs/>
      <w:kern w:val="0"/>
      <w:sz w:val="28"/>
      <w:szCs w:val="28"/>
      <w:lang w:eastAsia="en-US"/>
    </w:rPr>
  </w:style>
  <w:style w:type="paragraph" w:styleId="5">
    <w:name w:val="heading 5"/>
    <w:basedOn w:val="1"/>
    <w:next w:val="1"/>
    <w:link w:val="20"/>
    <w:pPr>
      <w:ind w:left="963"/>
      <w:outlineLvl w:val="4"/>
    </w:pPr>
    <w:rPr>
      <w:rFonts w:ascii="宋体" w:hAnsi="宋体" w:cs="宋体"/>
      <w:b/>
      <w:bCs/>
      <w:kern w:val="0"/>
      <w:sz w:val="28"/>
      <w:szCs w:val="28"/>
      <w:lang w:eastAsia="en-US"/>
    </w:rPr>
  </w:style>
  <w:style w:type="character" w:default="1" w:styleId="10">
    <w:name w:val="Default Paragraph Font"/>
  </w:style>
  <w:style w:type="paragraph" w:styleId="6">
    <w:name w:val="Body Text"/>
    <w:basedOn w:val="1"/>
    <w:link w:val="21"/>
    <w:rPr>
      <w:rFonts w:ascii="宋体" w:hAnsi="宋体" w:cs="宋体"/>
      <w:kern w:val="0"/>
      <w:sz w:val="22"/>
      <w:lang w:eastAsia="en-US"/>
    </w:rPr>
  </w:style>
  <w:style w:type="paragraph" w:styleId="7">
    <w:name w:val="footer"/>
    <w:basedOn w:val="1"/>
    <w:link w:val="22"/>
    <w:pPr>
      <w:tabs>
        <w:tab w:val="center" w:pos="4153"/>
        <w:tab w:val="right" w:pos="8306"/>
      </w:tabs>
      <w:snapToGrid w:val="0"/>
    </w:pPr>
    <w:rPr>
      <w:rFonts w:ascii="宋体" w:hAnsi="宋体" w:cs="宋体"/>
      <w:kern w:val="0"/>
      <w:sz w:val="18"/>
      <w:szCs w:val="18"/>
      <w:lang w:eastAsia="en-US"/>
    </w:rPr>
  </w:style>
  <w:style w:type="paragraph" w:styleId="8">
    <w:name w:val="header"/>
    <w:basedOn w:val="1"/>
    <w:link w:val="23"/>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宋体" w:hAnsi="宋体" w:cs="宋体"/>
      <w:kern w:val="0"/>
      <w:sz w:val="18"/>
      <w:szCs w:val="18"/>
      <w:lang w:eastAsia="en-US"/>
    </w:rPr>
  </w:style>
  <w:style w:type="paragraph" w:styleId="9">
    <w:name w:val="toc 1"/>
    <w:basedOn w:val="1"/>
    <w:next w:val="1"/>
  </w:style>
  <w:style w:type="character" w:styleId="11">
    <w:name w:val="Hyperlink"/>
    <w:basedOn w:val="10"/>
    <w:rPr>
      <w:rFonts w:cs="Times New Roman"/>
      <w:color w:val="0000FF"/>
      <w:u w:val="single"/>
    </w:rPr>
  </w:style>
  <w:style w:type="paragraph" w:customStyle="1" w:styleId="12">
    <w:name w:val="Table Paragraph"/>
    <w:basedOn w:val="1"/>
    <w:rPr>
      <w:lang w:val="zh-CN" w:eastAsia="zh-CN"/>
    </w:rPr>
  </w:style>
  <w:style w:type="paragraph" w:customStyle="1" w:styleId="13">
    <w:name w:val="List Paragraph1"/>
    <w:basedOn w:val="1"/>
    <w:pPr>
      <w:ind w:firstLine="420" w:firstLineChars="200"/>
    </w:pPr>
  </w:style>
  <w:style w:type="paragraph" w:customStyle="1" w:styleId="14">
    <w:name w:val="附录标识"/>
    <w:basedOn w:val="15"/>
    <w:pPr>
      <w:numPr>
        <w:ilvl w:val="0"/>
        <w:numId w:val="1"/>
      </w:numPr>
      <w:tabs>
        <w:tab w:val="left" w:pos="6405"/>
      </w:tabs>
      <w:spacing w:after="200"/>
    </w:pPr>
    <w:rPr>
      <w:sz w:val="21"/>
    </w:rPr>
  </w:style>
  <w:style w:type="paragraph" w:customStyle="1" w:styleId="15">
    <w:name w:val="前言、引言标题"/>
    <w:next w:val="1"/>
    <w:pPr>
      <w:numPr>
        <w:ilvl w:val="0"/>
        <w:numId w:val="2"/>
      </w:num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character" w:customStyle="1" w:styleId="16">
    <w:name w:val="page number"/>
    <w:basedOn w:val="10"/>
    <w:rPr>
      <w:rFonts w:cs="Times New Roman"/>
    </w:rPr>
  </w:style>
  <w:style w:type="character" w:customStyle="1" w:styleId="17">
    <w:name w:val="Heading 1 Char"/>
    <w:basedOn w:val="10"/>
    <w:link w:val="2"/>
    <w:semiHidden/>
    <w:rPr>
      <w:rFonts w:ascii="宋体" w:hAnsi="宋体" w:cs="宋体"/>
      <w:b/>
      <w:bCs/>
      <w:kern w:val="44"/>
      <w:sz w:val="44"/>
      <w:szCs w:val="44"/>
      <w:lang w:eastAsia="en-US"/>
    </w:rPr>
  </w:style>
  <w:style w:type="character" w:customStyle="1" w:styleId="18">
    <w:name w:val="Heading 3 Char"/>
    <w:basedOn w:val="10"/>
    <w:link w:val="3"/>
    <w:semiHidden/>
    <w:rPr>
      <w:rFonts w:ascii="宋体" w:hAnsi="宋体" w:cs="宋体"/>
      <w:b/>
      <w:bCs/>
      <w:kern w:val="0"/>
      <w:sz w:val="32"/>
      <w:szCs w:val="32"/>
      <w:lang w:eastAsia="en-US"/>
    </w:rPr>
  </w:style>
  <w:style w:type="character" w:customStyle="1" w:styleId="19">
    <w:name w:val="Heading 4 Char"/>
    <w:basedOn w:val="10"/>
    <w:link w:val="4"/>
    <w:semiHidden/>
    <w:rPr>
      <w:rFonts w:ascii="Cambria" w:hAnsi="Cambria" w:eastAsia="宋体" w:cs="黑体"/>
      <w:b/>
      <w:bCs/>
      <w:kern w:val="0"/>
      <w:sz w:val="28"/>
      <w:szCs w:val="28"/>
      <w:lang w:eastAsia="en-US"/>
    </w:rPr>
  </w:style>
  <w:style w:type="character" w:customStyle="1" w:styleId="20">
    <w:name w:val="Heading 5 Char"/>
    <w:basedOn w:val="10"/>
    <w:link w:val="5"/>
    <w:semiHidden/>
    <w:rPr>
      <w:rFonts w:ascii="宋体" w:hAnsi="宋体" w:cs="宋体"/>
      <w:b/>
      <w:bCs/>
      <w:kern w:val="0"/>
      <w:sz w:val="28"/>
      <w:szCs w:val="28"/>
      <w:lang w:eastAsia="en-US"/>
    </w:rPr>
  </w:style>
  <w:style w:type="character" w:customStyle="1" w:styleId="21">
    <w:name w:val="Body Text Char"/>
    <w:basedOn w:val="10"/>
    <w:link w:val="6"/>
    <w:semiHidden/>
    <w:rPr>
      <w:rFonts w:ascii="宋体" w:hAnsi="宋体" w:cs="宋体"/>
      <w:kern w:val="0"/>
      <w:sz w:val="22"/>
      <w:lang w:eastAsia="en-US"/>
    </w:rPr>
  </w:style>
  <w:style w:type="character" w:customStyle="1" w:styleId="22">
    <w:name w:val="Footer Char"/>
    <w:basedOn w:val="10"/>
    <w:link w:val="7"/>
    <w:semiHidden/>
    <w:rPr>
      <w:rFonts w:ascii="宋体" w:hAnsi="宋体" w:cs="宋体"/>
      <w:kern w:val="0"/>
      <w:sz w:val="18"/>
      <w:szCs w:val="18"/>
      <w:lang w:eastAsia="en-US"/>
    </w:rPr>
  </w:style>
  <w:style w:type="character" w:customStyle="1" w:styleId="23">
    <w:name w:val="Header Char"/>
    <w:basedOn w:val="10"/>
    <w:link w:val="8"/>
    <w:semiHidden/>
    <w:rPr>
      <w:rFonts w:ascii="宋体" w:hAnsi="宋体" w:cs="宋体"/>
      <w:kern w:val="0"/>
      <w:sz w:val="18"/>
      <w:szCs w:val="18"/>
      <w:lang w:eastAsia="en-US"/>
    </w:rPr>
  </w:style>
  <w:style w:type="character" w:customStyle="1" w:styleId="24">
    <w:name w:val="font131"/>
    <w:rPr>
      <w:rFonts w:ascii="Times New Roman" w:hAnsi="Times New Roman"/>
      <w:b/>
      <w:color w:val="000000"/>
      <w:sz w:val="21"/>
      <w:u w:val="none"/>
    </w:rPr>
  </w:style>
  <w:style w:type="character" w:customStyle="1" w:styleId="25">
    <w:name w:val="font111"/>
    <w:rPr>
      <w:rFonts w:ascii="宋体" w:hAnsi="宋体" w:eastAsia="宋体"/>
      <w:b/>
      <w:color w:val="000000"/>
      <w:sz w:val="21"/>
      <w:u w:val="none"/>
    </w:rPr>
  </w:style>
  <w:style w:type="character" w:customStyle="1" w:styleId="26">
    <w:name w:val="font141"/>
    <w:rPr>
      <w:rFonts w:ascii="Times New Roman" w:hAnsi="Times New Roman"/>
      <w:b/>
      <w:color w:val="000000"/>
      <w:sz w:val="21"/>
      <w:u w:val="none"/>
      <w:vertAlign w:val="superscript"/>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customXml" Target="../customXml/item1.xml"/><Relationship Id="rId16"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theme" Target="theme/theme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80</Pages>
  <Words>4675</Words>
  <Characters>26654</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2018-09-26T11:37:00Z</dcterms:created>
  <dc:creator>王建林</dc:creator>
  <cp:lastPrinted>2018-11-29T19:02:00Z</cp:lastPrinted>
  <dcterms:modified xsi:type="dcterms:W3CDTF">2018-12-25T08:41:48Z</dcterms:modified>
  <dc:title>Xianlu</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